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36410" w14:textId="77777777" w:rsidR="003A5AD4" w:rsidRDefault="0028320A" w:rsidP="003A5AD4">
      <w:pPr>
        <w:pStyle w:val="Titre"/>
        <w:rPr>
          <w:rFonts w:ascii="Tahoma" w:hAnsi="Tahoma"/>
          <w:sz w:val="52"/>
          <w:szCs w:val="52"/>
        </w:rPr>
      </w:pPr>
      <w:r w:rsidRPr="00264168">
        <w:rPr>
          <w:rFonts w:ascii="Arial" w:hAnsi="Arial" w:cs="Arial"/>
          <w:noProof/>
        </w:rPr>
        <w:drawing>
          <wp:inline distT="0" distB="0" distL="0" distR="0" wp14:anchorId="052ACF3F" wp14:editId="565D60A7">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14:paraId="44C28378" w14:textId="77777777" w:rsidR="003A5AD4" w:rsidRPr="003A5AD4" w:rsidRDefault="003A5AD4" w:rsidP="003A5AD4">
      <w:pPr>
        <w:tabs>
          <w:tab w:val="left" w:pos="1080"/>
          <w:tab w:val="left" w:pos="3600"/>
        </w:tabs>
        <w:rPr>
          <w:lang w:val="en-US"/>
        </w:rPr>
      </w:pPr>
    </w:p>
    <w:p w14:paraId="753A5B45" w14:textId="77777777" w:rsidR="003A5AD4" w:rsidRDefault="005F6FC6" w:rsidP="003A5AD4">
      <w:p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ascii="Tahoma" w:hAnsi="Tahoma" w:cs="Tahoma"/>
          <w:sz w:val="52"/>
          <w:szCs w:val="52"/>
        </w:rPr>
      </w:pPr>
      <w:r>
        <w:rPr>
          <w:rFonts w:ascii="Tahoma" w:hAnsi="Tahoma" w:cs="Tahoma"/>
          <w:sz w:val="52"/>
          <w:szCs w:val="52"/>
        </w:rPr>
        <w:t xml:space="preserve">Cahier des Clauses </w:t>
      </w:r>
      <w:r w:rsidR="00D1709A">
        <w:rPr>
          <w:rFonts w:ascii="Tahoma" w:hAnsi="Tahoma" w:cs="Tahoma"/>
          <w:sz w:val="52"/>
          <w:szCs w:val="52"/>
        </w:rPr>
        <w:t>Administratives</w:t>
      </w:r>
      <w:r>
        <w:rPr>
          <w:rFonts w:ascii="Tahoma" w:hAnsi="Tahoma" w:cs="Tahoma"/>
          <w:sz w:val="52"/>
          <w:szCs w:val="52"/>
        </w:rPr>
        <w:t xml:space="preserve"> Particulières</w:t>
      </w:r>
    </w:p>
    <w:p w14:paraId="5ACC6D9C" w14:textId="77777777" w:rsidR="003A5AD4" w:rsidRDefault="003A5AD4" w:rsidP="003A5AD4">
      <w:pPr>
        <w:tabs>
          <w:tab w:val="left" w:pos="1080"/>
          <w:tab w:val="left" w:pos="3600"/>
        </w:tabs>
        <w:jc w:val="center"/>
        <w:rPr>
          <w:rFonts w:ascii="Tahoma" w:hAnsi="Tahoma" w:cs="Tahoma"/>
          <w:sz w:val="36"/>
          <w:szCs w:val="36"/>
          <w:u w:val="single"/>
        </w:rPr>
      </w:pPr>
    </w:p>
    <w:p w14:paraId="6F95EA23" w14:textId="77777777" w:rsidR="003A5AD4" w:rsidRDefault="003A5AD4" w:rsidP="003A5AD4">
      <w:pPr>
        <w:tabs>
          <w:tab w:val="left" w:pos="1080"/>
          <w:tab w:val="left" w:pos="3600"/>
        </w:tabs>
        <w:jc w:val="center"/>
        <w:rPr>
          <w:rFonts w:ascii="Tahoma" w:hAnsi="Tahoma" w:cs="Tahoma"/>
          <w:sz w:val="36"/>
          <w:szCs w:val="36"/>
          <w:u w:val="single"/>
        </w:rPr>
      </w:pPr>
    </w:p>
    <w:p w14:paraId="65443334" w14:textId="77777777" w:rsidR="001165BA" w:rsidRDefault="001165BA" w:rsidP="001165BA">
      <w:pPr>
        <w:tabs>
          <w:tab w:val="left" w:pos="1080"/>
          <w:tab w:val="left" w:pos="3600"/>
        </w:tabs>
        <w:jc w:val="center"/>
        <w:rPr>
          <w:rFonts w:ascii="Tahoma" w:hAnsi="Tahoma" w:cs="Tahoma"/>
          <w:sz w:val="36"/>
          <w:szCs w:val="36"/>
          <w:u w:val="single"/>
        </w:rPr>
      </w:pPr>
      <w:r>
        <w:rPr>
          <w:rFonts w:ascii="Tahoma" w:hAnsi="Tahoma" w:cs="Tahoma"/>
          <w:sz w:val="36"/>
          <w:szCs w:val="36"/>
          <w:u w:val="single"/>
        </w:rPr>
        <w:t xml:space="preserve">MARCHE DE </w:t>
      </w:r>
      <w:r w:rsidR="00AD094E">
        <w:rPr>
          <w:rFonts w:ascii="Tahoma" w:hAnsi="Tahoma" w:cs="Tahoma"/>
          <w:sz w:val="36"/>
          <w:szCs w:val="36"/>
          <w:u w:val="single"/>
        </w:rPr>
        <w:t>FOURNITURES</w:t>
      </w:r>
      <w:r>
        <w:rPr>
          <w:rFonts w:ascii="Tahoma" w:hAnsi="Tahoma" w:cs="Tahoma"/>
          <w:sz w:val="36"/>
          <w:szCs w:val="36"/>
          <w:u w:val="single"/>
        </w:rPr>
        <w:t> </w:t>
      </w:r>
      <w:r w:rsidR="00DC2AF0">
        <w:rPr>
          <w:rFonts w:ascii="Tahoma" w:hAnsi="Tahoma" w:cs="Tahoma"/>
          <w:sz w:val="36"/>
          <w:szCs w:val="36"/>
          <w:u w:val="single"/>
        </w:rPr>
        <w:t>A BON DE COMMANDE A PROCEDURE ADAPTEE, CCAG-FCS</w:t>
      </w:r>
    </w:p>
    <w:p w14:paraId="046D40B7" w14:textId="77777777" w:rsidR="001165BA" w:rsidRDefault="001165BA" w:rsidP="001165BA">
      <w:pPr>
        <w:tabs>
          <w:tab w:val="left" w:pos="1080"/>
          <w:tab w:val="left" w:pos="3600"/>
        </w:tabs>
        <w:jc w:val="center"/>
        <w:rPr>
          <w:rFonts w:ascii="Tahoma" w:hAnsi="Tahoma" w:cs="Tahoma"/>
          <w:sz w:val="36"/>
          <w:szCs w:val="36"/>
          <w:u w:val="single"/>
        </w:rPr>
      </w:pPr>
    </w:p>
    <w:p w14:paraId="6E585264" w14:textId="77777777" w:rsidR="00E31A05" w:rsidRPr="00E31A05" w:rsidRDefault="00E31A05" w:rsidP="00DC2AF0">
      <w:pPr>
        <w:pBdr>
          <w:top w:val="single" w:sz="4" w:space="1" w:color="auto"/>
          <w:left w:val="single" w:sz="4" w:space="4" w:color="auto"/>
          <w:bottom w:val="single" w:sz="4" w:space="1" w:color="auto"/>
          <w:right w:val="single" w:sz="4" w:space="4" w:color="auto"/>
        </w:pBdr>
        <w:tabs>
          <w:tab w:val="left" w:pos="1080"/>
          <w:tab w:val="left" w:pos="3600"/>
        </w:tabs>
        <w:jc w:val="center"/>
        <w:rPr>
          <w:rFonts w:ascii="Tahoma" w:hAnsi="Tahoma"/>
          <w:b/>
          <w:sz w:val="36"/>
          <w:szCs w:val="36"/>
          <w:lang w:eastAsia="fr-FR"/>
        </w:rPr>
      </w:pPr>
      <w:r w:rsidRPr="00E31A05">
        <w:rPr>
          <w:rFonts w:ascii="Tahoma" w:hAnsi="Tahoma"/>
          <w:b/>
          <w:sz w:val="36"/>
          <w:szCs w:val="36"/>
          <w:lang w:eastAsia="fr-FR"/>
        </w:rPr>
        <w:t>« </w:t>
      </w:r>
      <w:r w:rsidR="00DC2AF0" w:rsidRPr="00DC2AF0">
        <w:rPr>
          <w:rFonts w:ascii="Helvetica" w:hAnsi="Helvetica" w:cs="Helvetica"/>
          <w:b/>
          <w:sz w:val="36"/>
          <w:szCs w:val="36"/>
        </w:rPr>
        <w:t xml:space="preserve">MARCHE DE FOURNITURE D’EQUIPEMENTS DE PROTECTION INDIVIDUELLE (EPI) POUR LES AGENTS DE LA COMMUNAUTE DE COMMUNES </w:t>
      </w:r>
      <w:r w:rsidRPr="00E31A05">
        <w:rPr>
          <w:rFonts w:ascii="Tahoma" w:hAnsi="Tahoma" w:cs="Tahoma"/>
          <w:b/>
          <w:sz w:val="40"/>
          <w:szCs w:val="40"/>
          <w:lang w:eastAsia="fr-FR"/>
        </w:rPr>
        <w:t>»</w:t>
      </w:r>
    </w:p>
    <w:p w14:paraId="4D5DC315" w14:textId="77777777" w:rsidR="00061282" w:rsidRPr="00061282" w:rsidRDefault="00061282" w:rsidP="003A5AD4">
      <w:pPr>
        <w:tabs>
          <w:tab w:val="left" w:pos="1080"/>
          <w:tab w:val="left" w:pos="3600"/>
        </w:tabs>
        <w:jc w:val="center"/>
        <w:rPr>
          <w:rFonts w:ascii="Tahoma" w:hAnsi="Tahoma" w:cs="Tahoma"/>
          <w:color w:val="FF0000"/>
          <w:sz w:val="36"/>
          <w:szCs w:val="36"/>
          <w:u w:val="single"/>
        </w:rPr>
      </w:pPr>
      <w:r w:rsidRPr="00061282">
        <w:rPr>
          <w:rFonts w:ascii="Tahoma" w:hAnsi="Tahoma" w:cs="Tahoma"/>
          <w:b/>
          <w:color w:val="FF0000"/>
          <w:sz w:val="28"/>
          <w:szCs w:val="28"/>
          <w:u w:val="single"/>
        </w:rPr>
        <w:t xml:space="preserve"> </w:t>
      </w:r>
    </w:p>
    <w:p w14:paraId="2111E71B" w14:textId="77777777" w:rsidR="003A5AD4" w:rsidRDefault="003A5AD4"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p>
    <w:p w14:paraId="46DBAE8E" w14:textId="77777777" w:rsidR="003A5AD4" w:rsidRDefault="00DD55D9"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 xml:space="preserve">Mr le </w:t>
      </w:r>
      <w:r w:rsidR="003A5AD4">
        <w:rPr>
          <w:rFonts w:ascii="Tahoma" w:hAnsi="Tahoma" w:cs="Tahoma"/>
          <w:color w:val="000000"/>
          <w:sz w:val="32"/>
          <w:szCs w:val="32"/>
        </w:rPr>
        <w:t>Président de la Communauté de Communes</w:t>
      </w:r>
    </w:p>
    <w:p w14:paraId="74C45CD1" w14:textId="77777777" w:rsidR="003A5AD4" w:rsidRDefault="003A5AD4" w:rsidP="003A5AD4">
      <w:pPr>
        <w:autoSpaceDE w:val="0"/>
        <w:autoSpaceDN w:val="0"/>
        <w:adjustRightInd w:val="0"/>
        <w:jc w:val="right"/>
        <w:rPr>
          <w:rFonts w:ascii="Tahoma,Bold" w:hAnsi="Tahoma,Bold" w:cs="Tahoma,Bold"/>
          <w:b/>
          <w:bCs/>
          <w:color w:val="000000"/>
        </w:rPr>
      </w:pPr>
    </w:p>
    <w:p w14:paraId="2C29B8F6" w14:textId="77777777" w:rsidR="003A5AD4" w:rsidRDefault="003A5AD4" w:rsidP="003A5AD4">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w:t>
      </w:r>
      <w:r w:rsidR="009B3576">
        <w:rPr>
          <w:rFonts w:ascii="Tahoma,Bold" w:hAnsi="Tahoma,Bold" w:cs="Tahoma,Bold"/>
          <w:b/>
          <w:bCs/>
          <w:color w:val="000000"/>
        </w:rPr>
        <w:t xml:space="preserve"> </w:t>
      </w:r>
      <w:r w:rsidR="008637F9">
        <w:rPr>
          <w:rFonts w:ascii="Tahoma,Bold" w:hAnsi="Tahoma,Bold" w:cs="Tahoma,Bold"/>
          <w:b/>
          <w:bCs/>
          <w:color w:val="000000"/>
        </w:rPr>
        <w:t>Selon règlement de consultation</w:t>
      </w:r>
    </w:p>
    <w:p w14:paraId="57A972BB" w14:textId="77777777" w:rsidR="003A5AD4" w:rsidRPr="00A41B54" w:rsidRDefault="003A5AD4" w:rsidP="003A5AD4">
      <w:pPr>
        <w:tabs>
          <w:tab w:val="left" w:pos="1080"/>
          <w:tab w:val="left" w:pos="3600"/>
        </w:tabs>
        <w:jc w:val="center"/>
        <w:rPr>
          <w:rFonts w:ascii="Tahoma" w:hAnsi="Tahoma" w:cs="Tahoma"/>
          <w:sz w:val="36"/>
          <w:szCs w:val="36"/>
          <w:u w:val="single"/>
        </w:rPr>
      </w:pPr>
    </w:p>
    <w:p w14:paraId="1AA36712" w14:textId="77777777" w:rsidR="0089360F" w:rsidRDefault="0089360F" w:rsidP="003A5AD4">
      <w:pPr>
        <w:tabs>
          <w:tab w:val="left" w:pos="1080"/>
          <w:tab w:val="left" w:pos="3600"/>
        </w:tabs>
        <w:jc w:val="center"/>
        <w:rPr>
          <w:rFonts w:ascii="Tahoma" w:hAnsi="Tahoma" w:cs="Tahoma"/>
          <w:sz w:val="36"/>
          <w:szCs w:val="36"/>
          <w:u w:val="single"/>
        </w:rPr>
      </w:pPr>
    </w:p>
    <w:p w14:paraId="09B5F00A" w14:textId="77777777" w:rsidR="00E31A05" w:rsidRPr="00E31A05" w:rsidRDefault="00E31A05" w:rsidP="00E31A05">
      <w:pPr>
        <w:suppressAutoHyphens w:val="0"/>
        <w:rPr>
          <w:rFonts w:asciiTheme="minorHAnsi" w:hAnsiTheme="minorHAnsi" w:cstheme="minorHAnsi"/>
          <w:sz w:val="24"/>
          <w:lang w:eastAsia="fr-FR"/>
        </w:rPr>
      </w:pPr>
      <w:r w:rsidRPr="00E31A05">
        <w:rPr>
          <w:rFonts w:asciiTheme="minorHAnsi" w:hAnsiTheme="minorHAnsi" w:cstheme="minorHAnsi"/>
          <w:b/>
          <w:sz w:val="24"/>
          <w:lang w:eastAsia="fr-FR"/>
        </w:rPr>
        <w:t xml:space="preserve">Renseignements : </w:t>
      </w:r>
      <w:r w:rsidRPr="00E31A05">
        <w:rPr>
          <w:rFonts w:asciiTheme="minorHAnsi" w:hAnsiTheme="minorHAnsi" w:cstheme="minorHAnsi"/>
          <w:sz w:val="24"/>
          <w:lang w:eastAsia="fr-FR"/>
        </w:rPr>
        <w:t xml:space="preserve">Marie CAZAU, Responsable du Pôle Services Techniques </w:t>
      </w:r>
      <w:r w:rsidRPr="00E31A05">
        <w:rPr>
          <w:rFonts w:asciiTheme="minorHAnsi" w:hAnsiTheme="minorHAnsi" w:cstheme="minorHAnsi"/>
          <w:b/>
          <w:sz w:val="24"/>
          <w:lang w:eastAsia="fr-FR"/>
        </w:rPr>
        <w:t xml:space="preserve"> </w:t>
      </w:r>
      <w:hyperlink r:id="rId9" w:history="1">
        <w:r w:rsidRPr="00E31A05">
          <w:rPr>
            <w:rFonts w:asciiTheme="minorHAnsi" w:hAnsiTheme="minorHAnsi" w:cstheme="minorHAnsi"/>
            <w:color w:val="0000FF"/>
            <w:sz w:val="24"/>
            <w:u w:val="single"/>
            <w:lang w:eastAsia="fr-FR"/>
          </w:rPr>
          <w:t>m.cazau@bazoisloiremorvan.fr</w:t>
        </w:r>
      </w:hyperlink>
      <w:r w:rsidRPr="00E31A05">
        <w:rPr>
          <w:rFonts w:asciiTheme="minorHAnsi" w:hAnsiTheme="minorHAnsi" w:cstheme="minorHAnsi"/>
          <w:sz w:val="24"/>
          <w:lang w:eastAsia="fr-FR"/>
        </w:rPr>
        <w:t xml:space="preserve">   ou 03.86.84.33.55 (renseignements techniques)</w:t>
      </w:r>
      <w:r w:rsidR="00AB5EB1" w:rsidRPr="00AB5EB1">
        <w:rPr>
          <w:rFonts w:asciiTheme="minorHAnsi" w:hAnsiTheme="minorHAnsi" w:cstheme="minorHAnsi"/>
          <w:sz w:val="24"/>
          <w:lang w:eastAsia="fr-FR"/>
        </w:rPr>
        <w:t xml:space="preserve"> </w:t>
      </w:r>
      <w:r w:rsidR="00AB5EB1" w:rsidRPr="00E31A05">
        <w:rPr>
          <w:rFonts w:asciiTheme="minorHAnsi" w:hAnsiTheme="minorHAnsi" w:cstheme="minorHAnsi"/>
          <w:sz w:val="24"/>
          <w:lang w:eastAsia="fr-FR"/>
        </w:rPr>
        <w:t>ou</w:t>
      </w:r>
    </w:p>
    <w:p w14:paraId="23C66296" w14:textId="77777777" w:rsidR="00E31A05" w:rsidRPr="00E31A05" w:rsidRDefault="00E31A05" w:rsidP="00E31A05">
      <w:pPr>
        <w:suppressAutoHyphens w:val="0"/>
        <w:rPr>
          <w:rFonts w:asciiTheme="minorHAnsi" w:hAnsiTheme="minorHAnsi" w:cstheme="minorHAnsi"/>
          <w:sz w:val="24"/>
          <w:lang w:eastAsia="fr-FR"/>
        </w:rPr>
      </w:pPr>
      <w:r w:rsidRPr="00E31A05">
        <w:rPr>
          <w:rFonts w:asciiTheme="minorHAnsi" w:hAnsiTheme="minorHAnsi" w:cstheme="minorHAnsi"/>
          <w:sz w:val="24"/>
          <w:lang w:eastAsia="fr-FR"/>
        </w:rPr>
        <w:t xml:space="preserve">Jean-Sébastien HALLIEZ, Pôle juridique et marchés, </w:t>
      </w:r>
      <w:hyperlink r:id="rId10" w:history="1">
        <w:r w:rsidRPr="00E31A05">
          <w:rPr>
            <w:rFonts w:asciiTheme="minorHAnsi" w:hAnsiTheme="minorHAnsi" w:cstheme="minorHAnsi"/>
            <w:color w:val="0000FF"/>
            <w:sz w:val="24"/>
            <w:u w:val="single"/>
            <w:lang w:eastAsia="fr-FR"/>
          </w:rPr>
          <w:t>js.halliez@bazoisloiremorvan.fr</w:t>
        </w:r>
      </w:hyperlink>
      <w:r w:rsidRPr="00E31A05">
        <w:rPr>
          <w:rFonts w:asciiTheme="minorHAnsi" w:hAnsiTheme="minorHAnsi" w:cstheme="minorHAnsi"/>
          <w:sz w:val="24"/>
          <w:lang w:eastAsia="fr-FR"/>
        </w:rPr>
        <w:t xml:space="preserve"> ou 06.73.98.51.97 (renseignements administratifs)</w:t>
      </w:r>
    </w:p>
    <w:p w14:paraId="0CC0DBC1" w14:textId="77777777" w:rsidR="00E31A05" w:rsidRPr="00E31A05" w:rsidRDefault="00E31A05" w:rsidP="00E31A05">
      <w:pPr>
        <w:suppressAutoHyphens w:val="0"/>
        <w:jc w:val="left"/>
        <w:rPr>
          <w:rFonts w:cs="Calibri"/>
          <w:sz w:val="24"/>
          <w:lang w:eastAsia="fr-FR"/>
        </w:rPr>
      </w:pPr>
    </w:p>
    <w:p w14:paraId="5DBB249F" w14:textId="77777777" w:rsidR="00E31A05" w:rsidRPr="00E31A05" w:rsidRDefault="00E31A05" w:rsidP="00E31A05">
      <w:pPr>
        <w:suppressAutoHyphens w:val="0"/>
        <w:rPr>
          <w:rFonts w:cs="Calibri"/>
          <w:sz w:val="24"/>
          <w:lang w:eastAsia="fr-FR"/>
        </w:rPr>
      </w:pPr>
      <w:r w:rsidRPr="00E31A05">
        <w:rPr>
          <w:rFonts w:cs="Calibri"/>
          <w:b/>
          <w:sz w:val="24"/>
          <w:lang w:eastAsia="fr-FR"/>
        </w:rPr>
        <w:t>Trésorerie :</w:t>
      </w:r>
      <w:r w:rsidRPr="00E31A05">
        <w:rPr>
          <w:rFonts w:cs="Calibri"/>
          <w:sz w:val="24"/>
          <w:lang w:eastAsia="fr-FR"/>
        </w:rPr>
        <w:t xml:space="preserve"> Gestion Comptable de Nevers, (numéro codique 58 020), 12, Rue Henri BARBUSSE, BP 90 004, 58 019 NEVERS CEDEX, téléphone : 03.86.61.21.52, courriel : </w:t>
      </w:r>
      <w:hyperlink r:id="rId11" w:history="1">
        <w:r w:rsidRPr="00E31A05">
          <w:rPr>
            <w:rFonts w:cs="Calibri"/>
            <w:color w:val="0000FF"/>
            <w:sz w:val="24"/>
            <w:u w:val="single"/>
            <w:lang w:eastAsia="fr-FR"/>
          </w:rPr>
          <w:t>t058020@dgfip.finances.gouv.fr</w:t>
        </w:r>
      </w:hyperlink>
      <w:r w:rsidRPr="00E31A05">
        <w:rPr>
          <w:rFonts w:cs="Calibri"/>
          <w:sz w:val="24"/>
          <w:lang w:eastAsia="fr-FR"/>
        </w:rPr>
        <w:t xml:space="preserve"> </w:t>
      </w:r>
    </w:p>
    <w:p w14:paraId="6F78D9BA" w14:textId="77777777" w:rsidR="00E31A05" w:rsidRPr="00E31A05" w:rsidRDefault="00E31A05" w:rsidP="00E31A05">
      <w:pPr>
        <w:suppressAutoHyphens w:val="0"/>
        <w:rPr>
          <w:rFonts w:cs="Calibri"/>
          <w:sz w:val="24"/>
          <w:lang w:eastAsia="fr-FR"/>
        </w:rPr>
      </w:pPr>
    </w:p>
    <w:p w14:paraId="0A4598FA" w14:textId="77777777" w:rsidR="009B3576" w:rsidRDefault="009B3576"/>
    <w:p w14:paraId="2B0A7195" w14:textId="77777777" w:rsidR="009B3576" w:rsidRDefault="009B3576"/>
    <w:p w14:paraId="4AB434E6" w14:textId="77777777" w:rsidR="009B3576" w:rsidRDefault="009B3576"/>
    <w:p w14:paraId="7E5E383D" w14:textId="77777777" w:rsidR="009A2DFB" w:rsidRDefault="009A2DFB"/>
    <w:p w14:paraId="7FA07072" w14:textId="77777777" w:rsidR="00F50CA9" w:rsidRPr="003774C3" w:rsidRDefault="00F50CA9"/>
    <w:p w14:paraId="4906C205" w14:textId="77777777" w:rsidR="000320AC" w:rsidRPr="00F8432C" w:rsidRDefault="000320AC" w:rsidP="000320AC">
      <w:pPr>
        <w:pStyle w:val="Default"/>
        <w:rPr>
          <w:rFonts w:ascii="Calibri" w:hAnsi="Calibri" w:cs="Calibri"/>
          <w:b/>
          <w:sz w:val="28"/>
          <w:szCs w:val="28"/>
        </w:rPr>
      </w:pPr>
      <w:bookmarkStart w:id="0" w:name="_Toc32575320"/>
      <w:r w:rsidRPr="00F8432C">
        <w:rPr>
          <w:rFonts w:ascii="Calibri" w:hAnsi="Calibri" w:cs="Calibri"/>
          <w:b/>
          <w:sz w:val="28"/>
          <w:szCs w:val="28"/>
        </w:rPr>
        <w:t xml:space="preserve">SOMMAIRE </w:t>
      </w:r>
    </w:p>
    <w:p w14:paraId="234E165B" w14:textId="77777777" w:rsidR="000320AC" w:rsidRDefault="000320AC" w:rsidP="000320AC">
      <w:pPr>
        <w:pStyle w:val="Default"/>
        <w:rPr>
          <w:sz w:val="26"/>
          <w:szCs w:val="26"/>
        </w:rPr>
      </w:pPr>
    </w:p>
    <w:sdt>
      <w:sdtPr>
        <w:rPr>
          <w:rFonts w:ascii="Calibri" w:hAnsi="Calibri"/>
          <w:b/>
          <w:color w:val="auto"/>
          <w:sz w:val="22"/>
          <w:szCs w:val="24"/>
          <w:lang w:eastAsia="ar-SA"/>
        </w:rPr>
        <w:id w:val="-835074980"/>
        <w:docPartObj>
          <w:docPartGallery w:val="Table of Contents"/>
          <w:docPartUnique/>
        </w:docPartObj>
      </w:sdtPr>
      <w:sdtEndPr/>
      <w:sdtContent>
        <w:p w14:paraId="05BC610D" w14:textId="77777777" w:rsidR="008C0C40" w:rsidRPr="008C0C40" w:rsidRDefault="008C0C40">
          <w:pPr>
            <w:pStyle w:val="En-ttedetabledesmatires"/>
            <w:rPr>
              <w:b/>
            </w:rPr>
          </w:pPr>
          <w:r w:rsidRPr="008C0C40">
            <w:rPr>
              <w:b/>
            </w:rPr>
            <w:t>Table des matières</w:t>
          </w:r>
        </w:p>
        <w:p w14:paraId="26E3E7D9" w14:textId="77777777" w:rsidR="008C0C40" w:rsidRPr="008C0C40" w:rsidRDefault="008C0C40">
          <w:pPr>
            <w:pStyle w:val="TM1"/>
            <w:rPr>
              <w:b/>
            </w:rPr>
          </w:pPr>
          <w:r w:rsidRPr="008C0C40">
            <w:rPr>
              <w:b/>
              <w:bCs/>
            </w:rPr>
            <w:t>Article 1 :</w:t>
          </w:r>
          <w:r w:rsidR="00E46517">
            <w:rPr>
              <w:b/>
              <w:bCs/>
            </w:rPr>
            <w:t xml:space="preserve"> objet du marché ……………………………………………………………  </w:t>
          </w:r>
          <w:r w:rsidR="00E46517">
            <w:rPr>
              <w:b/>
            </w:rPr>
            <w:t>3</w:t>
          </w:r>
        </w:p>
        <w:p w14:paraId="1042252F" w14:textId="77777777" w:rsidR="008C0C40" w:rsidRPr="008C0C40" w:rsidRDefault="008C0C40">
          <w:pPr>
            <w:pStyle w:val="TM1"/>
            <w:rPr>
              <w:b/>
              <w:bCs/>
            </w:rPr>
          </w:pPr>
          <w:r w:rsidRPr="008C0C40">
            <w:rPr>
              <w:b/>
              <w:bCs/>
            </w:rPr>
            <w:t>Article 2 : identification de l’acheteur public</w:t>
          </w:r>
          <w:r w:rsidR="00E46517">
            <w:rPr>
              <w:b/>
              <w:bCs/>
            </w:rPr>
            <w:t>……………………………………3</w:t>
          </w:r>
        </w:p>
        <w:p w14:paraId="54993C23" w14:textId="33270BF5" w:rsidR="008C0C40" w:rsidRPr="008C0C40" w:rsidRDefault="008C0C40" w:rsidP="008C0C40">
          <w:pPr>
            <w:pStyle w:val="TM1"/>
            <w:rPr>
              <w:b/>
              <w:bCs/>
            </w:rPr>
          </w:pPr>
          <w:r w:rsidRPr="008C0C40">
            <w:rPr>
              <w:b/>
              <w:bCs/>
            </w:rPr>
            <w:t xml:space="preserve">Article 3 : Nature, forme et formation du contrat </w:t>
          </w:r>
          <w:r w:rsidR="00E46517">
            <w:rPr>
              <w:b/>
            </w:rPr>
            <w:t>………………............</w:t>
          </w:r>
          <w:r w:rsidR="006005AF">
            <w:rPr>
              <w:b/>
              <w:bCs/>
            </w:rPr>
            <w:t>3</w:t>
          </w:r>
        </w:p>
        <w:p w14:paraId="15A4F02C" w14:textId="0818F15F" w:rsidR="008C0C40" w:rsidRPr="008C0C40" w:rsidRDefault="008C0C40" w:rsidP="008C0C40">
          <w:pPr>
            <w:rPr>
              <w:b/>
            </w:rPr>
          </w:pPr>
          <w:r w:rsidRPr="008C0C40">
            <w:rPr>
              <w:b/>
            </w:rPr>
            <w:t xml:space="preserve">Article 4 : Caractéristiques principales du marché </w:t>
          </w:r>
          <w:r w:rsidR="00E46517">
            <w:rPr>
              <w:b/>
            </w:rPr>
            <w:t xml:space="preserve">……………………      </w:t>
          </w:r>
          <w:r w:rsidR="006005AF">
            <w:rPr>
              <w:b/>
            </w:rPr>
            <w:t>3</w:t>
          </w:r>
        </w:p>
        <w:p w14:paraId="739E7936" w14:textId="06D85485" w:rsidR="008C0C40" w:rsidRPr="008C0C40" w:rsidRDefault="008C0C40" w:rsidP="008C0C40">
          <w:pPr>
            <w:rPr>
              <w:b/>
            </w:rPr>
          </w:pPr>
          <w:r w:rsidRPr="008C0C40">
            <w:rPr>
              <w:b/>
            </w:rPr>
            <w:t>Article 5 : Durée du marché</w:t>
          </w:r>
          <w:r w:rsidR="00E46517">
            <w:rPr>
              <w:b/>
            </w:rPr>
            <w:t>…………………………………………………………..</w:t>
          </w:r>
          <w:r w:rsidR="006005AF">
            <w:rPr>
              <w:b/>
            </w:rPr>
            <w:t>4</w:t>
          </w:r>
        </w:p>
        <w:p w14:paraId="219CF36C" w14:textId="13CD5496" w:rsidR="008C0C40" w:rsidRPr="008C0C40" w:rsidRDefault="008C0C40" w:rsidP="008C0C40">
          <w:pPr>
            <w:rPr>
              <w:rFonts w:cs="Calibri"/>
              <w:b/>
            </w:rPr>
          </w:pPr>
          <w:r w:rsidRPr="008C0C40">
            <w:rPr>
              <w:b/>
            </w:rPr>
            <w:t xml:space="preserve">Article 6 : </w:t>
          </w:r>
          <w:r w:rsidRPr="008C0C40">
            <w:rPr>
              <w:rFonts w:cs="Calibri"/>
              <w:b/>
            </w:rPr>
            <w:t>Langue, Unité monétaire et documents du marché</w:t>
          </w:r>
          <w:r w:rsidR="00E46517">
            <w:rPr>
              <w:rFonts w:cs="Calibri"/>
              <w:b/>
            </w:rPr>
            <w:t>……….</w:t>
          </w:r>
          <w:r w:rsidR="006005AF">
            <w:rPr>
              <w:rFonts w:cs="Calibri"/>
              <w:b/>
            </w:rPr>
            <w:t>5</w:t>
          </w:r>
          <w:r w:rsidRPr="008C0C40">
            <w:rPr>
              <w:rFonts w:cs="Calibri"/>
              <w:b/>
            </w:rPr>
            <w:t xml:space="preserve">  </w:t>
          </w:r>
        </w:p>
        <w:p w14:paraId="1D3331CE" w14:textId="77777777" w:rsidR="008C0C40" w:rsidRPr="008C0C40" w:rsidRDefault="008C0C40" w:rsidP="008C0C40">
          <w:pPr>
            <w:rPr>
              <w:rFonts w:cs="Calibri"/>
              <w:b/>
            </w:rPr>
          </w:pPr>
          <w:r w:rsidRPr="008C0C40">
            <w:rPr>
              <w:rFonts w:cs="Calibri"/>
              <w:b/>
            </w:rPr>
            <w:t>Article 7 : Assurance</w:t>
          </w:r>
          <w:r w:rsidR="00E46517">
            <w:rPr>
              <w:rFonts w:cs="Calibri"/>
              <w:b/>
            </w:rPr>
            <w:t>……………………………………………………………………..5</w:t>
          </w:r>
        </w:p>
        <w:p w14:paraId="500A6ED2" w14:textId="77777777" w:rsidR="008C0C40" w:rsidRPr="008C0C40" w:rsidRDefault="008C0C40" w:rsidP="008C0C40">
          <w:pPr>
            <w:rPr>
              <w:rFonts w:cs="Calibri"/>
              <w:b/>
            </w:rPr>
          </w:pPr>
          <w:r w:rsidRPr="008C0C40">
            <w:rPr>
              <w:rFonts w:cs="Calibri"/>
              <w:b/>
            </w:rPr>
            <w:t xml:space="preserve">Article 8 : Modalité de détermination et de variation des prix  </w:t>
          </w:r>
          <w:r w:rsidR="00E46517">
            <w:rPr>
              <w:rFonts w:cs="Calibri"/>
              <w:b/>
            </w:rPr>
            <w:t>…….5</w:t>
          </w:r>
        </w:p>
        <w:p w14:paraId="3B4A56F7" w14:textId="411466C1" w:rsidR="008C0C40" w:rsidRPr="008C0C40" w:rsidRDefault="008C0C40" w:rsidP="008C0C40">
          <w:pPr>
            <w:rPr>
              <w:rFonts w:cs="Calibri"/>
              <w:b/>
            </w:rPr>
          </w:pPr>
          <w:r w:rsidRPr="008C0C40">
            <w:rPr>
              <w:rFonts w:cs="Calibri"/>
              <w:b/>
            </w:rPr>
            <w:t>Article 9 : Modalités de règlement</w:t>
          </w:r>
          <w:r w:rsidR="00E46517">
            <w:rPr>
              <w:rFonts w:cs="Calibri"/>
              <w:b/>
            </w:rPr>
            <w:t>……………………………………………….</w:t>
          </w:r>
          <w:r w:rsidR="00EE5A29">
            <w:rPr>
              <w:rFonts w:cs="Calibri"/>
              <w:b/>
            </w:rPr>
            <w:t>6</w:t>
          </w:r>
        </w:p>
        <w:p w14:paraId="2DF7120E" w14:textId="6EEE094F" w:rsidR="008C0C40" w:rsidRPr="008C0C40" w:rsidRDefault="008C0C40" w:rsidP="008C0C40">
          <w:pPr>
            <w:rPr>
              <w:rFonts w:cs="Calibri"/>
              <w:b/>
            </w:rPr>
          </w:pPr>
          <w:r w:rsidRPr="008C0C40">
            <w:rPr>
              <w:rFonts w:cs="Calibri"/>
              <w:b/>
            </w:rPr>
            <w:t>Article 10 : Avenant</w:t>
          </w:r>
          <w:r w:rsidR="00E46517">
            <w:rPr>
              <w:rFonts w:cs="Calibri"/>
              <w:b/>
            </w:rPr>
            <w:t>……………………………………………………………………..</w:t>
          </w:r>
          <w:r w:rsidR="00EE5A29">
            <w:rPr>
              <w:rFonts w:cs="Calibri"/>
              <w:b/>
            </w:rPr>
            <w:t>7</w:t>
          </w:r>
        </w:p>
        <w:p w14:paraId="7A7C7222" w14:textId="77777777" w:rsidR="008C0C40" w:rsidRPr="008C0C40" w:rsidRDefault="008C0C40" w:rsidP="008C0C40">
          <w:pPr>
            <w:rPr>
              <w:rFonts w:cs="Calibri"/>
              <w:b/>
            </w:rPr>
          </w:pPr>
          <w:r w:rsidRPr="008C0C40">
            <w:rPr>
              <w:rFonts w:cs="Calibri"/>
              <w:b/>
            </w:rPr>
            <w:t>Article 11 : Variantes et PSE (options)</w:t>
          </w:r>
          <w:r w:rsidR="00E46517">
            <w:rPr>
              <w:rFonts w:cs="Calibri"/>
              <w:b/>
            </w:rPr>
            <w:t>…………………………………………..7</w:t>
          </w:r>
        </w:p>
        <w:p w14:paraId="13337465" w14:textId="77777777" w:rsidR="008C0C40" w:rsidRPr="008C0C40" w:rsidRDefault="008C0C40" w:rsidP="008C0C40">
          <w:pPr>
            <w:rPr>
              <w:rFonts w:cs="Calibri"/>
              <w:b/>
            </w:rPr>
          </w:pPr>
          <w:r w:rsidRPr="008C0C40">
            <w:rPr>
              <w:rFonts w:cs="Calibri"/>
              <w:b/>
            </w:rPr>
            <w:t>Article 12 : Résiliation</w:t>
          </w:r>
          <w:r w:rsidR="00E46517">
            <w:rPr>
              <w:rFonts w:cs="Calibri"/>
              <w:b/>
            </w:rPr>
            <w:t>…………………………………………………………………..8</w:t>
          </w:r>
        </w:p>
        <w:p w14:paraId="38050BDA" w14:textId="436164C6" w:rsidR="008C0C40" w:rsidRPr="008C0C40" w:rsidRDefault="008C0C40" w:rsidP="008C0C40">
          <w:pPr>
            <w:rPr>
              <w:rFonts w:cs="Calibri"/>
              <w:b/>
            </w:rPr>
          </w:pPr>
          <w:r w:rsidRPr="008C0C40">
            <w:rPr>
              <w:rFonts w:cs="Calibri"/>
              <w:b/>
            </w:rPr>
            <w:t>Article 13 : Modifications de l’entreprise</w:t>
          </w:r>
          <w:r w:rsidR="00E46517">
            <w:rPr>
              <w:rFonts w:cs="Calibri"/>
              <w:b/>
            </w:rPr>
            <w:t>……………………………………..</w:t>
          </w:r>
          <w:r w:rsidR="00EE5A29">
            <w:rPr>
              <w:rFonts w:cs="Calibri"/>
              <w:b/>
            </w:rPr>
            <w:t>8</w:t>
          </w:r>
        </w:p>
        <w:p w14:paraId="34A476C6" w14:textId="26F8B3CB" w:rsidR="008C0C40" w:rsidRPr="008C0C40" w:rsidRDefault="008C0C40" w:rsidP="008C0C40">
          <w:pPr>
            <w:rPr>
              <w:rFonts w:cs="Calibri"/>
              <w:b/>
            </w:rPr>
          </w:pPr>
          <w:r w:rsidRPr="008C0C40">
            <w:rPr>
              <w:rFonts w:cs="Calibri"/>
              <w:b/>
            </w:rPr>
            <w:t>Article 14 : Pénalités</w:t>
          </w:r>
          <w:r w:rsidR="00E46517">
            <w:rPr>
              <w:rFonts w:cs="Calibri"/>
              <w:b/>
            </w:rPr>
            <w:t>……………………………………………………………………</w:t>
          </w:r>
          <w:r w:rsidR="00EE5A29">
            <w:rPr>
              <w:rFonts w:cs="Calibri"/>
              <w:b/>
            </w:rPr>
            <w:t>9</w:t>
          </w:r>
        </w:p>
        <w:p w14:paraId="246D55D6" w14:textId="78C082D6" w:rsidR="008C0C40" w:rsidRPr="008C0C40" w:rsidRDefault="008C0C40" w:rsidP="008C0C40">
          <w:pPr>
            <w:rPr>
              <w:rFonts w:cs="Calibri"/>
              <w:b/>
            </w:rPr>
          </w:pPr>
          <w:r w:rsidRPr="008C0C40">
            <w:rPr>
              <w:rFonts w:cs="Calibri"/>
              <w:b/>
            </w:rPr>
            <w:t>Article 15 : Litiges en cours d’exécution</w:t>
          </w:r>
          <w:r w:rsidR="00E46517">
            <w:rPr>
              <w:rFonts w:cs="Calibri"/>
              <w:b/>
            </w:rPr>
            <w:t>……………………………………….</w:t>
          </w:r>
          <w:r w:rsidR="00EE5A29">
            <w:rPr>
              <w:rFonts w:cs="Calibri"/>
              <w:b/>
            </w:rPr>
            <w:t>9</w:t>
          </w:r>
        </w:p>
        <w:p w14:paraId="1182A64C" w14:textId="6FFD61B5" w:rsidR="008C0C40" w:rsidRPr="008C0C40" w:rsidRDefault="008C0C40" w:rsidP="008C0C40">
          <w:pPr>
            <w:rPr>
              <w:b/>
            </w:rPr>
          </w:pPr>
          <w:r w:rsidRPr="008C0C40">
            <w:rPr>
              <w:rFonts w:cs="Calibri"/>
              <w:b/>
            </w:rPr>
            <w:t>Article 16 : Dérogations au CCAG-</w:t>
          </w:r>
          <w:r w:rsidR="00DC2AF0">
            <w:rPr>
              <w:rFonts w:cs="Calibri"/>
              <w:b/>
            </w:rPr>
            <w:t>FCS</w:t>
          </w:r>
          <w:r w:rsidR="00E46517">
            <w:rPr>
              <w:rFonts w:cs="Calibri"/>
              <w:b/>
            </w:rPr>
            <w:t>……………………………………………</w:t>
          </w:r>
          <w:r w:rsidR="00EE5A29">
            <w:rPr>
              <w:rFonts w:cs="Calibri"/>
              <w:b/>
            </w:rPr>
            <w:t>9</w:t>
          </w:r>
        </w:p>
        <w:bookmarkStart w:id="1" w:name="_GoBack" w:displacedByCustomXml="next"/>
        <w:bookmarkEnd w:id="1" w:displacedByCustomXml="next"/>
      </w:sdtContent>
    </w:sdt>
    <w:p w14:paraId="5C3263E3" w14:textId="77777777" w:rsidR="000320AC" w:rsidRDefault="000320AC" w:rsidP="000320AC">
      <w:pPr>
        <w:pStyle w:val="Default"/>
        <w:rPr>
          <w:rFonts w:ascii="Calibri" w:hAnsi="Calibri" w:cs="Calibri"/>
        </w:rPr>
      </w:pPr>
    </w:p>
    <w:p w14:paraId="142ED0BC" w14:textId="77777777" w:rsidR="008C0C40" w:rsidRDefault="008C0C40" w:rsidP="000320AC">
      <w:pPr>
        <w:pStyle w:val="Default"/>
        <w:rPr>
          <w:rFonts w:ascii="Calibri" w:hAnsi="Calibri" w:cs="Calibri"/>
        </w:rPr>
      </w:pPr>
    </w:p>
    <w:p w14:paraId="630A8AE5" w14:textId="77777777" w:rsidR="00F535EA" w:rsidRDefault="00F535EA" w:rsidP="00F535EA">
      <w:pPr>
        <w:tabs>
          <w:tab w:val="left" w:pos="900"/>
        </w:tabs>
      </w:pPr>
    </w:p>
    <w:p w14:paraId="267F61CA" w14:textId="77777777" w:rsidR="000320AC" w:rsidRDefault="00F535EA" w:rsidP="00F535EA">
      <w:pPr>
        <w:tabs>
          <w:tab w:val="left" w:pos="900"/>
        </w:tabs>
      </w:pPr>
      <w:r w:rsidRPr="00F535EA">
        <w:tab/>
      </w:r>
    </w:p>
    <w:p w14:paraId="7FD739C0" w14:textId="77777777" w:rsidR="001165BA" w:rsidRDefault="001165BA" w:rsidP="00F535EA">
      <w:pPr>
        <w:tabs>
          <w:tab w:val="left" w:pos="900"/>
        </w:tabs>
      </w:pPr>
    </w:p>
    <w:p w14:paraId="7ECF83DE" w14:textId="77777777" w:rsidR="00E46517" w:rsidRDefault="00E46517" w:rsidP="00F535EA">
      <w:pPr>
        <w:tabs>
          <w:tab w:val="left" w:pos="900"/>
        </w:tabs>
      </w:pPr>
    </w:p>
    <w:p w14:paraId="7A02C512" w14:textId="77777777" w:rsidR="00E46517" w:rsidRDefault="00E46517" w:rsidP="00F535EA">
      <w:pPr>
        <w:tabs>
          <w:tab w:val="left" w:pos="900"/>
        </w:tabs>
      </w:pPr>
    </w:p>
    <w:p w14:paraId="574F3342" w14:textId="77777777" w:rsidR="00E46517" w:rsidRDefault="00E46517" w:rsidP="00F535EA">
      <w:pPr>
        <w:tabs>
          <w:tab w:val="left" w:pos="900"/>
        </w:tabs>
      </w:pPr>
    </w:p>
    <w:p w14:paraId="146E3E3A" w14:textId="77777777" w:rsidR="00E46517" w:rsidRDefault="00E46517" w:rsidP="00F535EA">
      <w:pPr>
        <w:tabs>
          <w:tab w:val="left" w:pos="900"/>
        </w:tabs>
      </w:pPr>
    </w:p>
    <w:p w14:paraId="6455E2FA" w14:textId="77777777" w:rsidR="00E46517" w:rsidRDefault="00E46517" w:rsidP="00F535EA">
      <w:pPr>
        <w:tabs>
          <w:tab w:val="left" w:pos="900"/>
        </w:tabs>
      </w:pPr>
    </w:p>
    <w:p w14:paraId="4DF17B98" w14:textId="77777777" w:rsidR="00E46517" w:rsidRDefault="00E46517" w:rsidP="00F535EA">
      <w:pPr>
        <w:tabs>
          <w:tab w:val="left" w:pos="900"/>
        </w:tabs>
      </w:pPr>
    </w:p>
    <w:p w14:paraId="441F49D7" w14:textId="77777777" w:rsidR="00E46517" w:rsidRDefault="00E46517" w:rsidP="00F535EA">
      <w:pPr>
        <w:tabs>
          <w:tab w:val="left" w:pos="900"/>
        </w:tabs>
      </w:pPr>
    </w:p>
    <w:p w14:paraId="7F608BDA" w14:textId="77777777" w:rsidR="00E46517" w:rsidRDefault="00E46517" w:rsidP="00F535EA">
      <w:pPr>
        <w:tabs>
          <w:tab w:val="left" w:pos="900"/>
        </w:tabs>
      </w:pPr>
    </w:p>
    <w:p w14:paraId="35E226BA" w14:textId="77777777" w:rsidR="00E46517" w:rsidRDefault="00E46517" w:rsidP="00F535EA">
      <w:pPr>
        <w:tabs>
          <w:tab w:val="left" w:pos="900"/>
        </w:tabs>
      </w:pPr>
    </w:p>
    <w:p w14:paraId="3FF48337" w14:textId="77777777" w:rsidR="00E46517" w:rsidRDefault="00E46517" w:rsidP="00F535EA">
      <w:pPr>
        <w:tabs>
          <w:tab w:val="left" w:pos="900"/>
        </w:tabs>
      </w:pPr>
    </w:p>
    <w:p w14:paraId="225AA010" w14:textId="77777777" w:rsidR="00E46517" w:rsidRDefault="00E46517" w:rsidP="00F535EA">
      <w:pPr>
        <w:tabs>
          <w:tab w:val="left" w:pos="900"/>
        </w:tabs>
      </w:pPr>
    </w:p>
    <w:p w14:paraId="09BB3971" w14:textId="77777777" w:rsidR="00E46517" w:rsidRDefault="00E46517" w:rsidP="00F535EA">
      <w:pPr>
        <w:tabs>
          <w:tab w:val="left" w:pos="900"/>
        </w:tabs>
      </w:pPr>
    </w:p>
    <w:p w14:paraId="6E975D4B" w14:textId="77777777" w:rsidR="00E46517" w:rsidRDefault="00E46517" w:rsidP="00F535EA">
      <w:pPr>
        <w:tabs>
          <w:tab w:val="left" w:pos="900"/>
        </w:tabs>
      </w:pPr>
    </w:p>
    <w:p w14:paraId="3FE2FDC2" w14:textId="77777777" w:rsidR="00E46517" w:rsidRDefault="00E46517" w:rsidP="00F535EA">
      <w:pPr>
        <w:tabs>
          <w:tab w:val="left" w:pos="900"/>
        </w:tabs>
      </w:pPr>
    </w:p>
    <w:p w14:paraId="022DCA88" w14:textId="77777777" w:rsidR="00E46517" w:rsidRDefault="00E46517" w:rsidP="00F535EA">
      <w:pPr>
        <w:tabs>
          <w:tab w:val="left" w:pos="900"/>
        </w:tabs>
      </w:pPr>
    </w:p>
    <w:p w14:paraId="31BF68B9" w14:textId="77777777" w:rsidR="00E46517" w:rsidRDefault="00E46517" w:rsidP="00F535EA">
      <w:pPr>
        <w:tabs>
          <w:tab w:val="left" w:pos="900"/>
        </w:tabs>
      </w:pPr>
    </w:p>
    <w:p w14:paraId="17214639" w14:textId="77777777" w:rsidR="00E46517" w:rsidRDefault="00E46517" w:rsidP="00F535EA">
      <w:pPr>
        <w:tabs>
          <w:tab w:val="left" w:pos="900"/>
        </w:tabs>
      </w:pPr>
    </w:p>
    <w:p w14:paraId="728FA7FC" w14:textId="77777777" w:rsidR="00E46517" w:rsidRDefault="00E46517" w:rsidP="00F535EA">
      <w:pPr>
        <w:tabs>
          <w:tab w:val="left" w:pos="900"/>
        </w:tabs>
      </w:pPr>
    </w:p>
    <w:p w14:paraId="0C2C5FFE" w14:textId="77777777" w:rsidR="00E46517" w:rsidRDefault="00E46517" w:rsidP="00F535EA">
      <w:pPr>
        <w:tabs>
          <w:tab w:val="left" w:pos="900"/>
        </w:tabs>
      </w:pPr>
    </w:p>
    <w:p w14:paraId="1D6B470D" w14:textId="77777777" w:rsidR="00E46517" w:rsidRDefault="00E46517" w:rsidP="00F535EA">
      <w:pPr>
        <w:tabs>
          <w:tab w:val="left" w:pos="900"/>
        </w:tabs>
      </w:pPr>
    </w:p>
    <w:p w14:paraId="379184E8" w14:textId="77777777" w:rsidR="00E46517" w:rsidRDefault="00E46517" w:rsidP="00F535EA">
      <w:pPr>
        <w:tabs>
          <w:tab w:val="left" w:pos="900"/>
        </w:tabs>
      </w:pPr>
    </w:p>
    <w:p w14:paraId="64A4812F" w14:textId="77777777" w:rsidR="00E46517" w:rsidRDefault="00E46517" w:rsidP="00F535EA">
      <w:pPr>
        <w:tabs>
          <w:tab w:val="left" w:pos="900"/>
        </w:tabs>
      </w:pPr>
    </w:p>
    <w:p w14:paraId="15FCDE2A" w14:textId="77777777" w:rsidR="00E46517" w:rsidRDefault="00E46517" w:rsidP="00F535EA">
      <w:pPr>
        <w:tabs>
          <w:tab w:val="left" w:pos="900"/>
        </w:tabs>
      </w:pPr>
    </w:p>
    <w:p w14:paraId="20E3AEED" w14:textId="77777777" w:rsidR="00E46517" w:rsidRDefault="00E46517" w:rsidP="00F535EA">
      <w:pPr>
        <w:tabs>
          <w:tab w:val="left" w:pos="900"/>
        </w:tabs>
      </w:pPr>
    </w:p>
    <w:p w14:paraId="59BA8061" w14:textId="77777777" w:rsidR="00E46517" w:rsidRDefault="00E46517" w:rsidP="00F535EA">
      <w:pPr>
        <w:tabs>
          <w:tab w:val="left" w:pos="900"/>
        </w:tabs>
      </w:pPr>
    </w:p>
    <w:p w14:paraId="62DBF19D" w14:textId="77777777" w:rsidR="00E46517" w:rsidRDefault="00E46517" w:rsidP="00F535EA">
      <w:pPr>
        <w:tabs>
          <w:tab w:val="left" w:pos="900"/>
        </w:tabs>
      </w:pPr>
    </w:p>
    <w:p w14:paraId="2AD0EEDA" w14:textId="77777777" w:rsidR="00E46517" w:rsidRDefault="00E46517" w:rsidP="00F535EA">
      <w:pPr>
        <w:tabs>
          <w:tab w:val="left" w:pos="900"/>
        </w:tabs>
      </w:pPr>
    </w:p>
    <w:p w14:paraId="2C67DA5E" w14:textId="77777777" w:rsidR="00E46517" w:rsidRDefault="00E46517" w:rsidP="00F535EA">
      <w:pPr>
        <w:tabs>
          <w:tab w:val="left" w:pos="900"/>
        </w:tabs>
      </w:pPr>
    </w:p>
    <w:p w14:paraId="27311254" w14:textId="77777777" w:rsidR="00F535EA" w:rsidRPr="00F535EA" w:rsidRDefault="00481215" w:rsidP="00F535EA">
      <w:pPr>
        <w:tabs>
          <w:tab w:val="left" w:pos="900"/>
        </w:tabs>
        <w:rPr>
          <w:b/>
          <w:sz w:val="28"/>
          <w:szCs w:val="28"/>
          <w:u w:val="single"/>
        </w:rPr>
      </w:pPr>
      <w:r>
        <w:rPr>
          <w:b/>
          <w:sz w:val="28"/>
          <w:szCs w:val="28"/>
          <w:u w:val="single"/>
        </w:rPr>
        <w:t>Int</w:t>
      </w:r>
      <w:r w:rsidR="00F535EA" w:rsidRPr="00F535EA">
        <w:rPr>
          <w:b/>
          <w:sz w:val="28"/>
          <w:szCs w:val="28"/>
          <w:u w:val="single"/>
        </w:rPr>
        <w:t xml:space="preserve">roduction : </w:t>
      </w:r>
    </w:p>
    <w:p w14:paraId="2098F39D" w14:textId="77777777" w:rsidR="00F535EA" w:rsidRDefault="00F535EA" w:rsidP="00F535EA">
      <w:pPr>
        <w:tabs>
          <w:tab w:val="left" w:pos="900"/>
        </w:tabs>
      </w:pPr>
    </w:p>
    <w:bookmarkEnd w:id="0"/>
    <w:p w14:paraId="26C6925F" w14:textId="77777777" w:rsidR="000320AC" w:rsidRPr="00373EAE" w:rsidRDefault="000320AC" w:rsidP="000320AC">
      <w:pPr>
        <w:rPr>
          <w:rFonts w:cs="Calibri"/>
          <w:b/>
          <w:sz w:val="24"/>
        </w:rPr>
      </w:pPr>
      <w:r w:rsidRPr="00373EAE">
        <w:rPr>
          <w:rFonts w:cs="Calibri"/>
          <w:b/>
          <w:sz w:val="24"/>
        </w:rPr>
        <w:t xml:space="preserve">ARTICLE 1 - Objet du marché </w:t>
      </w:r>
    </w:p>
    <w:p w14:paraId="2AEA132A" w14:textId="77777777" w:rsidR="000320AC" w:rsidRPr="00373EAE" w:rsidRDefault="000320AC" w:rsidP="000320AC">
      <w:pPr>
        <w:rPr>
          <w:rFonts w:cs="Calibri"/>
          <w:sz w:val="24"/>
        </w:rPr>
      </w:pPr>
    </w:p>
    <w:p w14:paraId="70EE0520" w14:textId="77777777" w:rsidR="00481215" w:rsidRPr="00481215" w:rsidRDefault="000320AC" w:rsidP="00481215">
      <w:pPr>
        <w:rPr>
          <w:rFonts w:asciiTheme="minorHAnsi" w:eastAsia="Calibri" w:hAnsiTheme="minorHAnsi" w:cstheme="minorHAnsi"/>
          <w:sz w:val="24"/>
          <w:lang w:eastAsia="en-US"/>
        </w:rPr>
      </w:pPr>
      <w:r w:rsidRPr="00481215">
        <w:rPr>
          <w:rFonts w:cs="Calibri"/>
          <w:sz w:val="24"/>
        </w:rPr>
        <w:t xml:space="preserve">La présente consultation concerne une </w:t>
      </w:r>
      <w:r w:rsidR="00DC2AF0">
        <w:rPr>
          <w:rFonts w:cs="Calibri"/>
          <w:sz w:val="24"/>
        </w:rPr>
        <w:t xml:space="preserve">prestation de fourniture d’équipements de protection individuelle (EPI) pour les agents </w:t>
      </w:r>
      <w:r w:rsidR="00DC2AF0">
        <w:rPr>
          <w:rFonts w:asciiTheme="minorHAnsi" w:eastAsia="Calibri" w:hAnsiTheme="minorHAnsi" w:cstheme="minorHAnsi"/>
          <w:sz w:val="24"/>
          <w:lang w:eastAsia="en-US"/>
        </w:rPr>
        <w:t>de la C</w:t>
      </w:r>
      <w:r w:rsidR="00DC2AF0" w:rsidRPr="00481215">
        <w:rPr>
          <w:rFonts w:asciiTheme="minorHAnsi" w:eastAsia="Calibri" w:hAnsiTheme="minorHAnsi" w:cstheme="minorHAnsi"/>
          <w:sz w:val="24"/>
          <w:lang w:eastAsia="en-US"/>
        </w:rPr>
        <w:t xml:space="preserve">ommunauté de </w:t>
      </w:r>
      <w:r w:rsidR="00DC2AF0">
        <w:rPr>
          <w:rFonts w:asciiTheme="minorHAnsi" w:eastAsia="Calibri" w:hAnsiTheme="minorHAnsi" w:cstheme="minorHAnsi"/>
          <w:sz w:val="24"/>
          <w:lang w:eastAsia="en-US"/>
        </w:rPr>
        <w:t>Communes Bazois Loire M</w:t>
      </w:r>
      <w:r w:rsidR="00DC2AF0" w:rsidRPr="00481215">
        <w:rPr>
          <w:rFonts w:asciiTheme="minorHAnsi" w:eastAsia="Calibri" w:hAnsiTheme="minorHAnsi" w:cstheme="minorHAnsi"/>
          <w:sz w:val="24"/>
          <w:lang w:eastAsia="en-US"/>
        </w:rPr>
        <w:t xml:space="preserve">orvan </w:t>
      </w:r>
      <w:r w:rsidR="00481215" w:rsidRPr="00481215">
        <w:rPr>
          <w:rFonts w:asciiTheme="minorHAnsi" w:eastAsia="Calibri" w:hAnsiTheme="minorHAnsi" w:cstheme="minorHAnsi"/>
          <w:sz w:val="24"/>
          <w:lang w:eastAsia="en-US"/>
        </w:rPr>
        <w:t>(Nièvre)</w:t>
      </w:r>
    </w:p>
    <w:p w14:paraId="764798C7" w14:textId="77777777" w:rsidR="00481215" w:rsidRPr="009D3C23" w:rsidRDefault="00481215" w:rsidP="00481215">
      <w:pPr>
        <w:rPr>
          <w:rFonts w:asciiTheme="minorHAnsi" w:eastAsia="Calibri" w:hAnsiTheme="minorHAnsi" w:cstheme="minorHAnsi"/>
          <w:lang w:eastAsia="en-US"/>
        </w:rPr>
      </w:pPr>
    </w:p>
    <w:p w14:paraId="33BD09BF" w14:textId="77777777" w:rsidR="00481215" w:rsidRDefault="00481215" w:rsidP="00481215">
      <w:pPr>
        <w:rPr>
          <w:rFonts w:asciiTheme="minorHAnsi" w:eastAsia="Calibri" w:hAnsiTheme="minorHAnsi" w:cstheme="minorHAnsi"/>
          <w:sz w:val="24"/>
          <w:lang w:eastAsia="en-US"/>
        </w:rPr>
      </w:pPr>
      <w:r w:rsidRPr="00481215">
        <w:rPr>
          <w:rFonts w:asciiTheme="minorHAnsi" w:eastAsia="Calibri" w:hAnsiTheme="minorHAnsi" w:cstheme="minorHAnsi"/>
          <w:sz w:val="24"/>
          <w:lang w:eastAsia="en-US"/>
        </w:rPr>
        <w:t xml:space="preserve">La mission s’entend pour le compte de la Communauté de Communes Bazois Loire Morvan (CCBLM). </w:t>
      </w:r>
    </w:p>
    <w:p w14:paraId="762BBD2C" w14:textId="77777777" w:rsidR="00505734" w:rsidRDefault="00505734" w:rsidP="00481215">
      <w:pPr>
        <w:rPr>
          <w:rFonts w:asciiTheme="minorHAnsi" w:eastAsia="Calibri" w:hAnsiTheme="minorHAnsi" w:cstheme="minorHAnsi"/>
          <w:sz w:val="24"/>
          <w:lang w:eastAsia="en-US"/>
        </w:rPr>
      </w:pPr>
    </w:p>
    <w:p w14:paraId="07054A8E" w14:textId="77777777" w:rsidR="00481215" w:rsidRPr="00DC2AF0" w:rsidRDefault="00DC2AF0" w:rsidP="00481215">
      <w:pPr>
        <w:rPr>
          <w:rFonts w:asciiTheme="minorHAnsi" w:eastAsia="Calibri" w:hAnsiTheme="minorHAnsi" w:cstheme="minorHAnsi"/>
          <w:sz w:val="24"/>
          <w:lang w:eastAsia="en-US"/>
        </w:rPr>
      </w:pPr>
      <w:r w:rsidRPr="00DC2AF0">
        <w:rPr>
          <w:rFonts w:asciiTheme="minorHAnsi" w:eastAsia="Calibri" w:hAnsiTheme="minorHAnsi" w:cstheme="minorHAnsi"/>
          <w:sz w:val="24"/>
          <w:lang w:eastAsia="en-US"/>
        </w:rPr>
        <w:t>Le CCAG applicable est le CCAG-FCS (fournitures courantes et de service)</w:t>
      </w:r>
    </w:p>
    <w:p w14:paraId="7109EFF1" w14:textId="77777777" w:rsidR="000320AC" w:rsidRPr="00373EAE" w:rsidRDefault="000320AC" w:rsidP="000320AC">
      <w:pPr>
        <w:rPr>
          <w:rFonts w:cs="Calibri"/>
          <w:sz w:val="24"/>
        </w:rPr>
      </w:pPr>
    </w:p>
    <w:p w14:paraId="2546DFE5" w14:textId="77777777" w:rsidR="000320AC" w:rsidRPr="00373EAE" w:rsidRDefault="000320AC" w:rsidP="000320AC">
      <w:pPr>
        <w:rPr>
          <w:rFonts w:cs="Calibri"/>
          <w:b/>
          <w:sz w:val="24"/>
        </w:rPr>
      </w:pPr>
      <w:r w:rsidRPr="00373EAE">
        <w:rPr>
          <w:rFonts w:cs="Calibri"/>
          <w:b/>
          <w:sz w:val="24"/>
        </w:rPr>
        <w:t xml:space="preserve">ARTICLE 2 - Identification de l’acheteur public </w:t>
      </w:r>
    </w:p>
    <w:p w14:paraId="2B082B09" w14:textId="77777777" w:rsidR="000320AC" w:rsidRPr="00373EAE" w:rsidRDefault="000320AC" w:rsidP="000320AC">
      <w:pPr>
        <w:rPr>
          <w:rFonts w:cs="Calibri"/>
          <w:sz w:val="24"/>
        </w:rPr>
      </w:pPr>
      <w:r w:rsidRPr="00373EAE">
        <w:rPr>
          <w:rFonts w:cs="Calibri"/>
          <w:sz w:val="24"/>
        </w:rPr>
        <w:t>Le marché est passé par la Communauté de Communes Bazois Loire Morvan, 11, Place Lafa</w:t>
      </w:r>
      <w:r w:rsidR="00481215">
        <w:rPr>
          <w:rFonts w:cs="Calibri"/>
          <w:sz w:val="24"/>
        </w:rPr>
        <w:t xml:space="preserve">yette 58 290 MOULINS ENGILBERT, Budget </w:t>
      </w:r>
      <w:r w:rsidR="00E31A05">
        <w:rPr>
          <w:rFonts w:cs="Calibri"/>
          <w:sz w:val="24"/>
        </w:rPr>
        <w:t>Annexe de l’assainissement collectif</w:t>
      </w:r>
      <w:r w:rsidR="00481215">
        <w:rPr>
          <w:rFonts w:cs="Calibri"/>
          <w:sz w:val="24"/>
        </w:rPr>
        <w:t xml:space="preserve">, SIRET </w:t>
      </w:r>
      <w:r w:rsidR="00481215">
        <w:t>200 067 882 000</w:t>
      </w:r>
      <w:r w:rsidR="004E350D">
        <w:t>49</w:t>
      </w:r>
    </w:p>
    <w:p w14:paraId="7367BFC0" w14:textId="77777777" w:rsidR="000320AC" w:rsidRPr="00373EAE" w:rsidRDefault="000320AC" w:rsidP="000320AC">
      <w:pPr>
        <w:rPr>
          <w:rFonts w:cs="Calibri"/>
          <w:sz w:val="24"/>
        </w:rPr>
      </w:pPr>
    </w:p>
    <w:p w14:paraId="6E340D87" w14:textId="77777777" w:rsidR="000320AC" w:rsidRPr="00373EAE" w:rsidRDefault="000320AC" w:rsidP="000320AC">
      <w:pPr>
        <w:rPr>
          <w:rFonts w:cs="Calibri"/>
          <w:sz w:val="24"/>
        </w:rPr>
      </w:pPr>
      <w:r w:rsidRPr="00373EAE">
        <w:rPr>
          <w:rFonts w:cs="Calibri"/>
          <w:sz w:val="24"/>
        </w:rPr>
        <w:t xml:space="preserve">Le pouvoir adjudicateur est représenté par son Président, Monsieur Serge CAILLOT </w:t>
      </w:r>
    </w:p>
    <w:p w14:paraId="5DF7D9B8" w14:textId="77777777" w:rsidR="000320AC" w:rsidRPr="00373EAE" w:rsidRDefault="000320AC" w:rsidP="000320AC">
      <w:pPr>
        <w:rPr>
          <w:rFonts w:cs="Calibri"/>
          <w:sz w:val="24"/>
        </w:rPr>
      </w:pPr>
    </w:p>
    <w:p w14:paraId="0868546B" w14:textId="77777777" w:rsidR="008637F9" w:rsidRPr="00373EAE" w:rsidRDefault="000320AC" w:rsidP="008637F9">
      <w:pPr>
        <w:rPr>
          <w:rFonts w:cs="Calibri"/>
          <w:sz w:val="24"/>
        </w:rPr>
      </w:pPr>
      <w:r w:rsidRPr="00373EAE">
        <w:rPr>
          <w:rFonts w:cs="Calibri"/>
          <w:sz w:val="24"/>
        </w:rPr>
        <w:t xml:space="preserve">Le Comptable assignataire est </w:t>
      </w:r>
      <w:r w:rsidR="008637F9" w:rsidRPr="00373EAE">
        <w:rPr>
          <w:rFonts w:cs="Calibri"/>
          <w:b/>
          <w:sz w:val="24"/>
        </w:rPr>
        <w:t>:</w:t>
      </w:r>
      <w:r w:rsidR="008637F9" w:rsidRPr="00373EAE">
        <w:rPr>
          <w:rFonts w:cs="Calibri"/>
          <w:sz w:val="24"/>
        </w:rPr>
        <w:t xml:space="preserve"> Gestion Comptable de Nevers, (numéro codique 58 020), 12, Rue Henri BARBUSSE, BP 90 004, 58 019 NEVERS CEDEX, téléphone : 03.86.61.21.52, courriel : </w:t>
      </w:r>
      <w:hyperlink r:id="rId12" w:history="1">
        <w:r w:rsidR="008637F9" w:rsidRPr="00373EAE">
          <w:rPr>
            <w:rStyle w:val="Lienhypertexte"/>
            <w:rFonts w:cs="Calibri"/>
            <w:sz w:val="24"/>
          </w:rPr>
          <w:t>t058020@dgfip.finances.gouv.fr</w:t>
        </w:r>
      </w:hyperlink>
      <w:r w:rsidR="008637F9" w:rsidRPr="00373EAE">
        <w:rPr>
          <w:rFonts w:cs="Calibri"/>
          <w:sz w:val="24"/>
        </w:rPr>
        <w:t xml:space="preserve"> </w:t>
      </w:r>
    </w:p>
    <w:p w14:paraId="257B47EB" w14:textId="77777777" w:rsidR="000320AC" w:rsidRPr="00373EAE" w:rsidRDefault="000320AC" w:rsidP="000320AC">
      <w:pPr>
        <w:rPr>
          <w:rFonts w:cs="Calibri"/>
          <w:sz w:val="24"/>
        </w:rPr>
      </w:pPr>
    </w:p>
    <w:p w14:paraId="0582BAF2" w14:textId="77777777" w:rsidR="000320AC" w:rsidRPr="00373EAE" w:rsidRDefault="000320AC" w:rsidP="000320AC">
      <w:pPr>
        <w:rPr>
          <w:rFonts w:cs="Calibri"/>
          <w:b/>
          <w:sz w:val="24"/>
        </w:rPr>
      </w:pPr>
      <w:r w:rsidRPr="00373EAE">
        <w:rPr>
          <w:rFonts w:cs="Calibri"/>
          <w:b/>
          <w:sz w:val="24"/>
        </w:rPr>
        <w:t xml:space="preserve">ARTICLE 3 - Nature, forme et formation du contrat </w:t>
      </w:r>
    </w:p>
    <w:p w14:paraId="034A8EB7" w14:textId="77777777" w:rsidR="000320AC" w:rsidRPr="00373EAE" w:rsidRDefault="000320AC" w:rsidP="000320AC">
      <w:pPr>
        <w:rPr>
          <w:rFonts w:cs="Calibri"/>
          <w:sz w:val="24"/>
        </w:rPr>
      </w:pPr>
    </w:p>
    <w:p w14:paraId="5E51A9D1" w14:textId="77777777" w:rsidR="000320AC" w:rsidRPr="00373EAE" w:rsidRDefault="000320AC" w:rsidP="000320AC">
      <w:pPr>
        <w:rPr>
          <w:rFonts w:cs="Calibri"/>
          <w:sz w:val="24"/>
        </w:rPr>
      </w:pPr>
      <w:r w:rsidRPr="00373EAE">
        <w:rPr>
          <w:rFonts w:cs="Calibri"/>
          <w:sz w:val="24"/>
        </w:rPr>
        <w:t xml:space="preserve">La consultation est passée en procédure adaptée en application des dispositions du Code de la Commande Publique. </w:t>
      </w:r>
    </w:p>
    <w:p w14:paraId="7DEC9EA0" w14:textId="77777777" w:rsidR="000320AC" w:rsidRPr="00373EAE" w:rsidRDefault="000320AC" w:rsidP="000320AC">
      <w:pPr>
        <w:rPr>
          <w:rFonts w:cs="Calibri"/>
          <w:sz w:val="24"/>
        </w:rPr>
      </w:pPr>
    </w:p>
    <w:p w14:paraId="798E5FF3" w14:textId="77777777" w:rsidR="000320AC" w:rsidRPr="00373EAE" w:rsidRDefault="00AB5EB1" w:rsidP="000320AC">
      <w:pPr>
        <w:rPr>
          <w:rFonts w:cs="Calibri"/>
          <w:sz w:val="24"/>
        </w:rPr>
      </w:pPr>
      <w:r>
        <w:rPr>
          <w:rFonts w:cs="Calibri"/>
          <w:sz w:val="24"/>
        </w:rPr>
        <w:t xml:space="preserve">La forme est celle du marché </w:t>
      </w:r>
      <w:r w:rsidR="00F520C5">
        <w:rPr>
          <w:rFonts w:cs="Calibri"/>
          <w:sz w:val="24"/>
        </w:rPr>
        <w:t xml:space="preserve">sous forme d’accord cadre </w:t>
      </w:r>
      <w:r>
        <w:rPr>
          <w:rFonts w:cs="Calibri"/>
          <w:sz w:val="24"/>
        </w:rPr>
        <w:t>à bons de commande en prix unitaires</w:t>
      </w:r>
      <w:r w:rsidR="007402CA">
        <w:rPr>
          <w:rFonts w:cs="Calibri"/>
          <w:sz w:val="24"/>
        </w:rPr>
        <w:t>, avec une indication des mini/maxi par lot et par type de fourniture</w:t>
      </w:r>
      <w:r w:rsidR="000320AC" w:rsidRPr="00373EAE">
        <w:rPr>
          <w:rFonts w:cs="Calibri"/>
          <w:sz w:val="24"/>
        </w:rPr>
        <w:t xml:space="preserve">. </w:t>
      </w:r>
    </w:p>
    <w:p w14:paraId="6603E8FB" w14:textId="77777777" w:rsidR="00933F7C" w:rsidRPr="00373EAE" w:rsidRDefault="00933F7C" w:rsidP="000320AC">
      <w:pPr>
        <w:rPr>
          <w:rFonts w:cs="Calibri"/>
          <w:sz w:val="24"/>
        </w:rPr>
      </w:pPr>
    </w:p>
    <w:p w14:paraId="3F0DE131" w14:textId="77777777" w:rsidR="00373EAE" w:rsidRPr="00274D0D" w:rsidRDefault="00373EAE" w:rsidP="00373EAE">
      <w:pPr>
        <w:jc w:val="left"/>
        <w:rPr>
          <w:rStyle w:val="markedcontent"/>
          <w:rFonts w:cs="Calibri"/>
          <w:sz w:val="24"/>
        </w:rPr>
      </w:pPr>
    </w:p>
    <w:p w14:paraId="1284DFE2" w14:textId="77777777" w:rsidR="000320AC" w:rsidRPr="00373EAE" w:rsidRDefault="00373EAE" w:rsidP="00373EAE">
      <w:pPr>
        <w:jc w:val="left"/>
        <w:rPr>
          <w:rFonts w:cs="Calibri"/>
          <w:b/>
          <w:sz w:val="24"/>
        </w:rPr>
      </w:pPr>
      <w:r w:rsidRPr="00274D0D">
        <w:rPr>
          <w:rStyle w:val="markedcontent"/>
          <w:rFonts w:cs="Calibri"/>
          <w:sz w:val="24"/>
        </w:rPr>
        <w:t xml:space="preserve"> </w:t>
      </w:r>
      <w:r w:rsidR="000320AC" w:rsidRPr="00373EAE">
        <w:rPr>
          <w:rFonts w:cs="Calibri"/>
          <w:b/>
          <w:sz w:val="24"/>
        </w:rPr>
        <w:t xml:space="preserve">ARTICLE 4 - Caractéristiques principales du contrat </w:t>
      </w:r>
    </w:p>
    <w:p w14:paraId="0E8D94BB" w14:textId="77777777" w:rsidR="00F616C9" w:rsidRDefault="00F616C9" w:rsidP="000320AC">
      <w:pPr>
        <w:rPr>
          <w:rFonts w:cs="Calibri"/>
          <w:b/>
          <w:bCs/>
          <w:i/>
          <w:iCs/>
          <w:sz w:val="24"/>
        </w:rPr>
      </w:pPr>
    </w:p>
    <w:p w14:paraId="688F832D" w14:textId="77777777" w:rsidR="000320AC" w:rsidRPr="00373EAE" w:rsidRDefault="000320AC" w:rsidP="000320AC">
      <w:pPr>
        <w:rPr>
          <w:rFonts w:cs="Calibri"/>
          <w:sz w:val="24"/>
        </w:rPr>
      </w:pPr>
      <w:r w:rsidRPr="00373EAE">
        <w:rPr>
          <w:rFonts w:cs="Calibri"/>
          <w:b/>
          <w:bCs/>
          <w:i/>
          <w:iCs/>
          <w:sz w:val="24"/>
        </w:rPr>
        <w:t xml:space="preserve">4.1 Décomposition du marché </w:t>
      </w:r>
    </w:p>
    <w:p w14:paraId="64A84CDB" w14:textId="77777777" w:rsidR="000320AC" w:rsidRPr="00373EAE" w:rsidRDefault="000320AC" w:rsidP="000320AC">
      <w:pPr>
        <w:rPr>
          <w:rFonts w:cs="Calibri"/>
          <w:sz w:val="24"/>
        </w:rPr>
      </w:pPr>
    </w:p>
    <w:p w14:paraId="279962E6" w14:textId="77777777" w:rsidR="000320AC" w:rsidRPr="00373EAE" w:rsidRDefault="000320AC" w:rsidP="000320AC">
      <w:pPr>
        <w:pStyle w:val="Style1"/>
        <w:rPr>
          <w:b/>
          <w:u w:val="single"/>
        </w:rPr>
      </w:pPr>
      <w:r w:rsidRPr="00373EAE">
        <w:rPr>
          <w:b/>
          <w:u w:val="single"/>
        </w:rPr>
        <w:t xml:space="preserve">TRANCHE FERME : </w:t>
      </w:r>
      <w:r w:rsidR="00B60E49">
        <w:rPr>
          <w:b/>
          <w:u w:val="single"/>
        </w:rPr>
        <w:t xml:space="preserve">Allotissement </w:t>
      </w:r>
      <w:r w:rsidRPr="00373EAE">
        <w:rPr>
          <w:b/>
          <w:u w:val="single"/>
        </w:rPr>
        <w:t xml:space="preserve"> </w:t>
      </w:r>
    </w:p>
    <w:p w14:paraId="4273D644" w14:textId="77777777" w:rsidR="000320AC" w:rsidRDefault="000320AC" w:rsidP="000320AC">
      <w:pPr>
        <w:pStyle w:val="Style1"/>
      </w:pPr>
    </w:p>
    <w:p w14:paraId="70EFB7D5" w14:textId="77777777" w:rsidR="00B60E49" w:rsidRDefault="00B60E49" w:rsidP="000320AC">
      <w:pPr>
        <w:pStyle w:val="Style1"/>
      </w:pPr>
      <w:r>
        <w:t xml:space="preserve">Le marché est décomposé en trois lots : </w:t>
      </w:r>
    </w:p>
    <w:p w14:paraId="376C4B02" w14:textId="77777777" w:rsidR="000C78F0" w:rsidRPr="00B60E49" w:rsidRDefault="00B60E49" w:rsidP="000C78F0">
      <w:pPr>
        <w:pStyle w:val="Style1"/>
        <w:numPr>
          <w:ilvl w:val="0"/>
          <w:numId w:val="36"/>
        </w:numPr>
      </w:pPr>
      <w:r w:rsidRPr="00B60E49">
        <w:t>Lot 1 : Vêtements haute visibilité et de travail</w:t>
      </w:r>
    </w:p>
    <w:p w14:paraId="50866378" w14:textId="77777777" w:rsidR="00B60E49" w:rsidRPr="00B60E49" w:rsidRDefault="00B60E49" w:rsidP="00B60E49">
      <w:pPr>
        <w:pStyle w:val="Style1"/>
        <w:numPr>
          <w:ilvl w:val="0"/>
          <w:numId w:val="36"/>
        </w:numPr>
      </w:pPr>
      <w:r w:rsidRPr="00B60E49">
        <w:t>Lot 2 : Chaussures</w:t>
      </w:r>
    </w:p>
    <w:p w14:paraId="4EA2C0F8" w14:textId="77777777" w:rsidR="00B60E49" w:rsidRPr="00B60E49" w:rsidRDefault="00B60E49" w:rsidP="00B60E49">
      <w:pPr>
        <w:pStyle w:val="Style1"/>
        <w:numPr>
          <w:ilvl w:val="0"/>
          <w:numId w:val="36"/>
        </w:numPr>
      </w:pPr>
      <w:r w:rsidRPr="00B60E49">
        <w:t>Lot 3 : Autres EPI (gants, têtes, etc.)</w:t>
      </w:r>
    </w:p>
    <w:p w14:paraId="54D1C3C8" w14:textId="77777777" w:rsidR="00B60E49" w:rsidRDefault="00B60E49" w:rsidP="000320AC">
      <w:pPr>
        <w:pStyle w:val="Style1"/>
      </w:pPr>
    </w:p>
    <w:p w14:paraId="0E50B9C2" w14:textId="77777777" w:rsidR="00B60E49" w:rsidRPr="00373EAE" w:rsidRDefault="00B60E49" w:rsidP="000320AC">
      <w:pPr>
        <w:pStyle w:val="Style1"/>
      </w:pPr>
    </w:p>
    <w:p w14:paraId="49F302BF" w14:textId="77777777" w:rsidR="006B09F9" w:rsidRDefault="000320AC" w:rsidP="000320AC">
      <w:pPr>
        <w:pStyle w:val="Style1"/>
        <w:rPr>
          <w:b/>
          <w:u w:val="single"/>
        </w:rPr>
      </w:pPr>
      <w:r w:rsidRPr="00373EAE">
        <w:rPr>
          <w:b/>
          <w:u w:val="single"/>
        </w:rPr>
        <w:t>TRANCHE</w:t>
      </w:r>
      <w:r w:rsidR="006B09F9">
        <w:rPr>
          <w:b/>
          <w:u w:val="single"/>
        </w:rPr>
        <w:t>S</w:t>
      </w:r>
      <w:r w:rsidRPr="00373EAE">
        <w:rPr>
          <w:b/>
          <w:u w:val="single"/>
        </w:rPr>
        <w:t xml:space="preserve"> </w:t>
      </w:r>
      <w:r w:rsidR="006B09F9">
        <w:rPr>
          <w:b/>
          <w:u w:val="single"/>
        </w:rPr>
        <w:t>OPTIONNELLES</w:t>
      </w:r>
      <w:r w:rsidR="006B09F9" w:rsidRPr="00373EAE">
        <w:rPr>
          <w:b/>
          <w:u w:val="single"/>
        </w:rPr>
        <w:t> </w:t>
      </w:r>
      <w:r w:rsidRPr="00373EAE">
        <w:rPr>
          <w:b/>
          <w:u w:val="single"/>
        </w:rPr>
        <w:t xml:space="preserve">: </w:t>
      </w:r>
      <w:r w:rsidR="00404C39" w:rsidRPr="00404C39">
        <w:rPr>
          <w:b/>
        </w:rPr>
        <w:t>Sans objet</w:t>
      </w:r>
      <w:r w:rsidR="00404C39">
        <w:rPr>
          <w:b/>
          <w:u w:val="single"/>
        </w:rPr>
        <w:t xml:space="preserve"> </w:t>
      </w:r>
    </w:p>
    <w:p w14:paraId="0ABD26DE" w14:textId="77777777" w:rsidR="000320AC" w:rsidRPr="00373EAE" w:rsidRDefault="000320AC" w:rsidP="000320AC">
      <w:pPr>
        <w:rPr>
          <w:rFonts w:cs="Calibri"/>
          <w:sz w:val="24"/>
        </w:rPr>
      </w:pPr>
    </w:p>
    <w:p w14:paraId="1588BF15" w14:textId="77777777" w:rsidR="000320AC" w:rsidRPr="00373EAE" w:rsidRDefault="000320AC" w:rsidP="000320AC">
      <w:pPr>
        <w:rPr>
          <w:rFonts w:cs="Calibri"/>
          <w:sz w:val="24"/>
        </w:rPr>
      </w:pPr>
      <w:r w:rsidRPr="00373EAE">
        <w:rPr>
          <w:rFonts w:cs="Calibri"/>
          <w:b/>
          <w:bCs/>
          <w:i/>
          <w:iCs/>
          <w:sz w:val="24"/>
        </w:rPr>
        <w:t xml:space="preserve">4.2 Lieu d’exécution du marché </w:t>
      </w:r>
    </w:p>
    <w:p w14:paraId="3A175774" w14:textId="77777777" w:rsidR="004349C6" w:rsidRDefault="000320AC" w:rsidP="004349C6">
      <w:pPr>
        <w:pStyle w:val="Standard"/>
        <w:tabs>
          <w:tab w:val="left" w:pos="2715"/>
        </w:tabs>
        <w:jc w:val="both"/>
        <w:rPr>
          <w:rFonts w:cs="Calibri"/>
          <w:sz w:val="24"/>
        </w:rPr>
      </w:pPr>
      <w:r w:rsidRPr="00373EAE">
        <w:rPr>
          <w:rFonts w:cs="Calibri"/>
          <w:sz w:val="24"/>
        </w:rPr>
        <w:t xml:space="preserve">Le présent marché s’exécute sur la Communauté de Communes Bazois Loire Morvan, </w:t>
      </w:r>
      <w:r w:rsidR="00F520C5">
        <w:rPr>
          <w:rFonts w:cs="Calibri"/>
          <w:sz w:val="24"/>
        </w:rPr>
        <w:t xml:space="preserve">avec livraison sur les sites suivants : </w:t>
      </w:r>
    </w:p>
    <w:p w14:paraId="2C82DA47"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Bâtiment au budget général :</w:t>
      </w:r>
    </w:p>
    <w:p w14:paraId="32FCA72B"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Livraison :</w:t>
      </w:r>
      <w:r>
        <w:rPr>
          <w:rFonts w:cs="Calibri"/>
          <w:sz w:val="24"/>
        </w:rPr>
        <w:t xml:space="preserve"> </w:t>
      </w:r>
      <w:r w:rsidRPr="00F520C5">
        <w:rPr>
          <w:rFonts w:cs="Calibri"/>
          <w:sz w:val="24"/>
        </w:rPr>
        <w:t>Communauté de communes Bazois Loire Morvan,</w:t>
      </w:r>
    </w:p>
    <w:p w14:paraId="21A5DA24" w14:textId="77777777" w:rsidR="00F520C5" w:rsidRPr="00F520C5" w:rsidRDefault="00F520C5" w:rsidP="00F520C5">
      <w:pPr>
        <w:pStyle w:val="Standard"/>
        <w:tabs>
          <w:tab w:val="left" w:pos="2715"/>
        </w:tabs>
        <w:rPr>
          <w:rFonts w:cs="Calibri"/>
          <w:sz w:val="24"/>
        </w:rPr>
      </w:pPr>
      <w:r>
        <w:rPr>
          <w:rFonts w:cs="Calibri"/>
          <w:sz w:val="24"/>
        </w:rPr>
        <w:lastRenderedPageBreak/>
        <w:tab/>
      </w:r>
      <w:r w:rsidRPr="00F520C5">
        <w:rPr>
          <w:rFonts w:cs="Calibri"/>
          <w:sz w:val="24"/>
        </w:rPr>
        <w:t>11, place Lafayette, 58290 Moulins-Engilbert</w:t>
      </w:r>
    </w:p>
    <w:p w14:paraId="72AE4F6C"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Facturation :</w:t>
      </w:r>
      <w:r>
        <w:rPr>
          <w:rFonts w:cs="Calibri"/>
          <w:sz w:val="24"/>
        </w:rPr>
        <w:t xml:space="preserve"> </w:t>
      </w:r>
      <w:r w:rsidRPr="00F520C5">
        <w:rPr>
          <w:rFonts w:cs="Calibri"/>
          <w:sz w:val="24"/>
        </w:rPr>
        <w:t xml:space="preserve">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00015</w:t>
      </w:r>
    </w:p>
    <w:p w14:paraId="2429D2DB" w14:textId="77777777" w:rsidR="00F520C5" w:rsidRPr="00F520C5" w:rsidRDefault="00F520C5" w:rsidP="00F520C5">
      <w:pPr>
        <w:pStyle w:val="Standard"/>
        <w:tabs>
          <w:tab w:val="left" w:pos="2715"/>
        </w:tabs>
        <w:rPr>
          <w:rFonts w:cs="Calibri"/>
          <w:sz w:val="24"/>
        </w:rPr>
      </w:pPr>
    </w:p>
    <w:p w14:paraId="738ACF55"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Prévention au budget général</w:t>
      </w:r>
      <w:r>
        <w:rPr>
          <w:rFonts w:cs="Calibri"/>
          <w:sz w:val="24"/>
        </w:rPr>
        <w:t xml:space="preserve"> </w:t>
      </w:r>
    </w:p>
    <w:p w14:paraId="2F40DD6D"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Communauté de communes Bazois Loire Morvan,</w:t>
      </w:r>
      <w:r>
        <w:rPr>
          <w:rFonts w:cs="Calibri"/>
          <w:sz w:val="24"/>
        </w:rPr>
        <w:t xml:space="preserve"> </w:t>
      </w:r>
      <w:r w:rsidRPr="00F520C5">
        <w:rPr>
          <w:rFonts w:cs="Calibri"/>
          <w:sz w:val="24"/>
        </w:rPr>
        <w:t>11, place Lafayette, 58290 Moulins-Engilbert</w:t>
      </w:r>
    </w:p>
    <w:p w14:paraId="667B67A7" w14:textId="77777777" w:rsidR="00F520C5" w:rsidRPr="00F520C5" w:rsidRDefault="00F520C5" w:rsidP="00487215">
      <w:pPr>
        <w:pStyle w:val="Standard"/>
        <w:numPr>
          <w:ilvl w:val="1"/>
          <w:numId w:val="36"/>
        </w:numPr>
        <w:tabs>
          <w:tab w:val="left" w:pos="2715"/>
        </w:tabs>
        <w:rPr>
          <w:rFonts w:cs="Calibri"/>
          <w:sz w:val="24"/>
        </w:rPr>
      </w:pPr>
      <w:r w:rsidRPr="00F520C5">
        <w:rPr>
          <w:rFonts w:cs="Calibri"/>
          <w:sz w:val="24"/>
        </w:rPr>
        <w:t xml:space="preserve">Facturation : 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00015</w:t>
      </w:r>
    </w:p>
    <w:p w14:paraId="27444F55" w14:textId="77777777" w:rsidR="00F520C5" w:rsidRPr="00F520C5" w:rsidRDefault="00F520C5" w:rsidP="00F520C5">
      <w:pPr>
        <w:pStyle w:val="Standard"/>
        <w:tabs>
          <w:tab w:val="left" w:pos="2715"/>
        </w:tabs>
        <w:rPr>
          <w:rFonts w:cs="Calibri"/>
          <w:sz w:val="24"/>
        </w:rPr>
      </w:pPr>
    </w:p>
    <w:p w14:paraId="02A4254F"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Assainissement</w:t>
      </w:r>
    </w:p>
    <w:p w14:paraId="6E37E85E" w14:textId="77777777" w:rsidR="00F520C5" w:rsidRPr="00F520C5" w:rsidRDefault="00F520C5" w:rsidP="00BF7097">
      <w:pPr>
        <w:pStyle w:val="Standard"/>
        <w:numPr>
          <w:ilvl w:val="1"/>
          <w:numId w:val="36"/>
        </w:numPr>
        <w:tabs>
          <w:tab w:val="left" w:pos="2715"/>
        </w:tabs>
        <w:rPr>
          <w:rFonts w:cs="Calibri"/>
          <w:sz w:val="24"/>
        </w:rPr>
      </w:pPr>
      <w:r w:rsidRPr="00F520C5">
        <w:rPr>
          <w:rFonts w:cs="Calibri"/>
          <w:sz w:val="24"/>
        </w:rPr>
        <w:t>Communauté de communes Bazois Loire Morvan, 11, place Lafayette, 58290 Moulins-Engilbert</w:t>
      </w:r>
    </w:p>
    <w:p w14:paraId="71DA3F7B" w14:textId="77777777" w:rsidR="00F520C5" w:rsidRPr="00F520C5" w:rsidRDefault="00F520C5" w:rsidP="00D175F5">
      <w:pPr>
        <w:pStyle w:val="Standard"/>
        <w:numPr>
          <w:ilvl w:val="1"/>
          <w:numId w:val="36"/>
        </w:numPr>
        <w:tabs>
          <w:tab w:val="left" w:pos="2715"/>
        </w:tabs>
        <w:rPr>
          <w:rFonts w:cs="Calibri"/>
          <w:sz w:val="24"/>
        </w:rPr>
      </w:pPr>
      <w:r w:rsidRPr="00F520C5">
        <w:rPr>
          <w:rFonts w:cs="Calibri"/>
          <w:sz w:val="24"/>
        </w:rPr>
        <w:t xml:space="preserve">Facturation : </w:t>
      </w:r>
      <w:r>
        <w:rPr>
          <w:rFonts w:cs="Calibri"/>
          <w:sz w:val="24"/>
        </w:rPr>
        <w:t xml:space="preserve"> </w:t>
      </w:r>
      <w:r w:rsidRPr="00F520C5">
        <w:rPr>
          <w:rFonts w:cs="Calibri"/>
          <w:sz w:val="24"/>
        </w:rPr>
        <w:t xml:space="preserve">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00049</w:t>
      </w:r>
    </w:p>
    <w:p w14:paraId="5CC240A7" w14:textId="77777777" w:rsidR="00F520C5" w:rsidRPr="00F520C5" w:rsidRDefault="00F520C5" w:rsidP="00F520C5">
      <w:pPr>
        <w:pStyle w:val="Standard"/>
        <w:tabs>
          <w:tab w:val="left" w:pos="2715"/>
        </w:tabs>
        <w:rPr>
          <w:rFonts w:cs="Calibri"/>
          <w:sz w:val="24"/>
        </w:rPr>
      </w:pPr>
    </w:p>
    <w:p w14:paraId="233720F5"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Déchets ménagers</w:t>
      </w:r>
    </w:p>
    <w:p w14:paraId="14F82C20" w14:textId="77777777" w:rsidR="00F520C5" w:rsidRPr="00F520C5" w:rsidRDefault="00F520C5" w:rsidP="00BB0994">
      <w:pPr>
        <w:pStyle w:val="Standard"/>
        <w:numPr>
          <w:ilvl w:val="1"/>
          <w:numId w:val="36"/>
        </w:numPr>
        <w:tabs>
          <w:tab w:val="left" w:pos="2715"/>
        </w:tabs>
        <w:rPr>
          <w:rFonts w:cs="Calibri"/>
          <w:sz w:val="24"/>
        </w:rPr>
      </w:pPr>
      <w:r w:rsidRPr="00F520C5">
        <w:rPr>
          <w:rFonts w:cs="Calibri"/>
          <w:sz w:val="24"/>
        </w:rPr>
        <w:t>Service Déchets ménagers – Communauté de communes Bazois Loire Morvan, Route des réservoirs, 58</w:t>
      </w:r>
      <w:r>
        <w:rPr>
          <w:rFonts w:cs="Calibri"/>
          <w:sz w:val="24"/>
        </w:rPr>
        <w:t>3</w:t>
      </w:r>
      <w:r w:rsidRPr="00F520C5">
        <w:rPr>
          <w:rFonts w:cs="Calibri"/>
          <w:sz w:val="24"/>
        </w:rPr>
        <w:t>60 Saint Honoré les Bains</w:t>
      </w:r>
    </w:p>
    <w:p w14:paraId="0FC1884B"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Facturation :</w:t>
      </w:r>
      <w:r>
        <w:rPr>
          <w:rFonts w:cs="Calibri"/>
          <w:sz w:val="24"/>
        </w:rPr>
        <w:t xml:space="preserve"> </w:t>
      </w:r>
      <w:r w:rsidRPr="00F520C5">
        <w:rPr>
          <w:rFonts w:cs="Calibri"/>
          <w:sz w:val="24"/>
        </w:rPr>
        <w:t xml:space="preserve">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00023</w:t>
      </w:r>
    </w:p>
    <w:p w14:paraId="0E964F5C" w14:textId="77777777" w:rsidR="00F520C5" w:rsidRPr="00F520C5" w:rsidRDefault="00F520C5" w:rsidP="00F520C5">
      <w:pPr>
        <w:pStyle w:val="Standard"/>
        <w:tabs>
          <w:tab w:val="left" w:pos="2715"/>
        </w:tabs>
        <w:rPr>
          <w:rFonts w:cs="Calibri"/>
          <w:sz w:val="24"/>
        </w:rPr>
      </w:pPr>
    </w:p>
    <w:p w14:paraId="376F330C"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Voirie</w:t>
      </w:r>
      <w:r>
        <w:rPr>
          <w:rFonts w:cs="Calibri"/>
          <w:sz w:val="24"/>
        </w:rPr>
        <w:t xml:space="preserve"> </w:t>
      </w:r>
    </w:p>
    <w:p w14:paraId="400616CC"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Service voirie, communauté de communes Bazois Loire Morvan</w:t>
      </w:r>
      <w:r>
        <w:rPr>
          <w:rFonts w:cs="Calibri"/>
          <w:sz w:val="24"/>
        </w:rPr>
        <w:t xml:space="preserve"> </w:t>
      </w:r>
      <w:r w:rsidRPr="00F520C5">
        <w:rPr>
          <w:rFonts w:cs="Calibri"/>
          <w:sz w:val="24"/>
        </w:rPr>
        <w:t>Rue du port, 58340 Cercy la Tour</w:t>
      </w:r>
    </w:p>
    <w:p w14:paraId="44A555DE" w14:textId="77777777" w:rsidR="00F520C5" w:rsidRPr="00F520C5" w:rsidRDefault="00F520C5" w:rsidP="00F76697">
      <w:pPr>
        <w:pStyle w:val="Standard"/>
        <w:numPr>
          <w:ilvl w:val="1"/>
          <w:numId w:val="36"/>
        </w:numPr>
        <w:tabs>
          <w:tab w:val="left" w:pos="2715"/>
        </w:tabs>
        <w:rPr>
          <w:rFonts w:cs="Calibri"/>
          <w:sz w:val="24"/>
        </w:rPr>
      </w:pPr>
      <w:r w:rsidRPr="00F520C5">
        <w:rPr>
          <w:rFonts w:cs="Calibri"/>
          <w:sz w:val="24"/>
        </w:rPr>
        <w:t>Facturation :</w:t>
      </w:r>
      <w:r>
        <w:rPr>
          <w:rFonts w:cs="Calibri"/>
          <w:sz w:val="24"/>
        </w:rPr>
        <w:t xml:space="preserve"> </w:t>
      </w:r>
      <w:r w:rsidRPr="00F520C5">
        <w:rPr>
          <w:rFonts w:cs="Calibri"/>
          <w:sz w:val="24"/>
        </w:rPr>
        <w:t xml:space="preserve">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00031</w:t>
      </w:r>
    </w:p>
    <w:p w14:paraId="15DC039D" w14:textId="77777777" w:rsidR="00F520C5" w:rsidRPr="00F520C5" w:rsidRDefault="00F520C5" w:rsidP="00F520C5">
      <w:pPr>
        <w:pStyle w:val="Standard"/>
        <w:tabs>
          <w:tab w:val="left" w:pos="2715"/>
        </w:tabs>
        <w:rPr>
          <w:rFonts w:cs="Calibri"/>
          <w:sz w:val="24"/>
        </w:rPr>
      </w:pPr>
    </w:p>
    <w:p w14:paraId="348348F8"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S2I au budget général</w:t>
      </w:r>
    </w:p>
    <w:p w14:paraId="2B932F02"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Service S2I, Communauté de communes Bazois Loire Morvan</w:t>
      </w:r>
      <w:r>
        <w:rPr>
          <w:rFonts w:cs="Calibri"/>
          <w:sz w:val="24"/>
        </w:rPr>
        <w:t xml:space="preserve">, </w:t>
      </w:r>
      <w:r w:rsidRPr="00F520C5">
        <w:rPr>
          <w:rFonts w:cs="Calibri"/>
          <w:sz w:val="24"/>
        </w:rPr>
        <w:t>27 rue du Docteur Dubois, 58110 Chatillon en Bazois</w:t>
      </w:r>
    </w:p>
    <w:p w14:paraId="487F1C32" w14:textId="77777777" w:rsidR="00F520C5" w:rsidRPr="00F520C5" w:rsidRDefault="00F520C5" w:rsidP="00611775">
      <w:pPr>
        <w:pStyle w:val="Standard"/>
        <w:numPr>
          <w:ilvl w:val="1"/>
          <w:numId w:val="36"/>
        </w:numPr>
        <w:tabs>
          <w:tab w:val="left" w:pos="2715"/>
        </w:tabs>
        <w:rPr>
          <w:rFonts w:cs="Calibri"/>
          <w:sz w:val="24"/>
        </w:rPr>
      </w:pPr>
      <w:r w:rsidRPr="00F520C5">
        <w:rPr>
          <w:rFonts w:cs="Calibri"/>
          <w:sz w:val="24"/>
        </w:rPr>
        <w:t>Facturation :</w:t>
      </w:r>
      <w:r>
        <w:rPr>
          <w:rFonts w:cs="Calibri"/>
          <w:sz w:val="24"/>
        </w:rPr>
        <w:t xml:space="preserve"> </w:t>
      </w:r>
      <w:r w:rsidRPr="00F520C5">
        <w:rPr>
          <w:rFonts w:cs="Calibri"/>
          <w:sz w:val="24"/>
        </w:rPr>
        <w:t xml:space="preserve">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00015</w:t>
      </w:r>
    </w:p>
    <w:p w14:paraId="4F69740B" w14:textId="77777777" w:rsidR="00F520C5" w:rsidRPr="00F520C5" w:rsidRDefault="00F520C5" w:rsidP="00F520C5">
      <w:pPr>
        <w:pStyle w:val="Standard"/>
        <w:tabs>
          <w:tab w:val="left" w:pos="2715"/>
        </w:tabs>
        <w:rPr>
          <w:rFonts w:cs="Calibri"/>
          <w:sz w:val="24"/>
        </w:rPr>
      </w:pPr>
    </w:p>
    <w:p w14:paraId="1B95A796" w14:textId="77777777" w:rsidR="00F520C5" w:rsidRPr="00F520C5" w:rsidRDefault="00F520C5" w:rsidP="00F520C5">
      <w:pPr>
        <w:pStyle w:val="Standard"/>
        <w:numPr>
          <w:ilvl w:val="0"/>
          <w:numId w:val="36"/>
        </w:numPr>
        <w:tabs>
          <w:tab w:val="left" w:pos="2715"/>
        </w:tabs>
        <w:rPr>
          <w:rFonts w:cs="Calibri"/>
          <w:sz w:val="24"/>
        </w:rPr>
      </w:pPr>
      <w:r w:rsidRPr="00F520C5">
        <w:rPr>
          <w:rFonts w:cs="Calibri"/>
          <w:sz w:val="24"/>
        </w:rPr>
        <w:t>Autres agents ponctuellement</w:t>
      </w:r>
    </w:p>
    <w:p w14:paraId="574AD3F2" w14:textId="77777777" w:rsidR="00F520C5" w:rsidRPr="00F520C5" w:rsidRDefault="00F520C5" w:rsidP="00F520C5">
      <w:pPr>
        <w:pStyle w:val="Standard"/>
        <w:numPr>
          <w:ilvl w:val="1"/>
          <w:numId w:val="36"/>
        </w:numPr>
        <w:tabs>
          <w:tab w:val="left" w:pos="2715"/>
        </w:tabs>
        <w:rPr>
          <w:rFonts w:cs="Calibri"/>
          <w:sz w:val="24"/>
        </w:rPr>
      </w:pPr>
      <w:r w:rsidRPr="00F520C5">
        <w:rPr>
          <w:rFonts w:cs="Calibri"/>
          <w:sz w:val="24"/>
        </w:rPr>
        <w:t>Communauté de communes Bazois Loire Morvan,</w:t>
      </w:r>
      <w:r>
        <w:rPr>
          <w:rFonts w:cs="Calibri"/>
          <w:sz w:val="24"/>
        </w:rPr>
        <w:t xml:space="preserve"> </w:t>
      </w:r>
      <w:r w:rsidRPr="00F520C5">
        <w:rPr>
          <w:rFonts w:cs="Calibri"/>
          <w:sz w:val="24"/>
        </w:rPr>
        <w:t>11, place Lafayette, 58290 Moulins-Engilbert</w:t>
      </w:r>
    </w:p>
    <w:p w14:paraId="6CB1DC6E" w14:textId="77777777" w:rsidR="00F520C5" w:rsidRPr="00F520C5" w:rsidRDefault="00F520C5" w:rsidP="00BB04D4">
      <w:pPr>
        <w:pStyle w:val="Standard"/>
        <w:numPr>
          <w:ilvl w:val="1"/>
          <w:numId w:val="36"/>
        </w:numPr>
        <w:tabs>
          <w:tab w:val="left" w:pos="2715"/>
        </w:tabs>
        <w:rPr>
          <w:rFonts w:cs="Calibri"/>
          <w:sz w:val="24"/>
        </w:rPr>
      </w:pPr>
      <w:r w:rsidRPr="00F520C5">
        <w:rPr>
          <w:rFonts w:cs="Calibri"/>
          <w:sz w:val="24"/>
        </w:rPr>
        <w:t>Facturation :</w:t>
      </w:r>
      <w:r>
        <w:rPr>
          <w:rFonts w:cs="Calibri"/>
          <w:sz w:val="24"/>
        </w:rPr>
        <w:t xml:space="preserve"> </w:t>
      </w:r>
      <w:r w:rsidRPr="00F520C5">
        <w:rPr>
          <w:rFonts w:cs="Calibri"/>
          <w:sz w:val="24"/>
        </w:rPr>
        <w:t xml:space="preserve">Sur Chorus Pro en précisant le service et en joignant le bon de commande, au numéro de </w:t>
      </w:r>
      <w:proofErr w:type="spellStart"/>
      <w:r w:rsidRPr="00F520C5">
        <w:rPr>
          <w:rFonts w:cs="Calibri"/>
          <w:sz w:val="24"/>
        </w:rPr>
        <w:t>siret</w:t>
      </w:r>
      <w:proofErr w:type="spellEnd"/>
      <w:r w:rsidRPr="00F520C5">
        <w:rPr>
          <w:rFonts w:cs="Calibri"/>
          <w:sz w:val="24"/>
        </w:rPr>
        <w:t> : 200 067 882 00015</w:t>
      </w:r>
    </w:p>
    <w:p w14:paraId="7E6248EA" w14:textId="77777777" w:rsidR="00F520C5" w:rsidRDefault="00F520C5" w:rsidP="004349C6">
      <w:pPr>
        <w:pStyle w:val="Standard"/>
        <w:tabs>
          <w:tab w:val="left" w:pos="2715"/>
        </w:tabs>
        <w:jc w:val="both"/>
        <w:rPr>
          <w:rFonts w:cs="Calibri"/>
          <w:sz w:val="24"/>
        </w:rPr>
      </w:pPr>
    </w:p>
    <w:p w14:paraId="1B943B03" w14:textId="77777777" w:rsidR="000320AC" w:rsidRPr="00373EAE" w:rsidRDefault="00DF1F29" w:rsidP="000320AC">
      <w:pPr>
        <w:rPr>
          <w:rFonts w:cs="Calibri"/>
          <w:sz w:val="24"/>
        </w:rPr>
      </w:pPr>
      <w:r>
        <w:rPr>
          <w:rFonts w:cs="Calibri"/>
          <w:sz w:val="24"/>
        </w:rPr>
        <w:t xml:space="preserve"> </w:t>
      </w:r>
    </w:p>
    <w:p w14:paraId="20A89B43" w14:textId="77777777" w:rsidR="000320AC" w:rsidRPr="00373EAE" w:rsidRDefault="000320AC" w:rsidP="000320AC">
      <w:pPr>
        <w:rPr>
          <w:rFonts w:cs="Calibri"/>
          <w:sz w:val="24"/>
        </w:rPr>
      </w:pPr>
      <w:r w:rsidRPr="00373EAE">
        <w:rPr>
          <w:rFonts w:cs="Calibri"/>
          <w:b/>
          <w:bCs/>
          <w:i/>
          <w:iCs/>
          <w:sz w:val="24"/>
        </w:rPr>
        <w:t xml:space="preserve">4.3 Conditions d’exécution du marché </w:t>
      </w:r>
    </w:p>
    <w:p w14:paraId="7F592384" w14:textId="77777777" w:rsidR="000320AC" w:rsidRDefault="000320AC" w:rsidP="000320AC">
      <w:pPr>
        <w:rPr>
          <w:rFonts w:cs="Calibri"/>
          <w:sz w:val="24"/>
        </w:rPr>
      </w:pPr>
      <w:r w:rsidRPr="00373EAE">
        <w:rPr>
          <w:rFonts w:cs="Calibri"/>
          <w:sz w:val="24"/>
        </w:rPr>
        <w:t xml:space="preserve">L’ensemble des présentes dispositions administratives est applicable au marché. </w:t>
      </w:r>
    </w:p>
    <w:p w14:paraId="19B4786A" w14:textId="77777777" w:rsidR="00404C39" w:rsidRDefault="00404C39" w:rsidP="000320AC">
      <w:pPr>
        <w:rPr>
          <w:rFonts w:cs="Calibri"/>
          <w:sz w:val="24"/>
        </w:rPr>
      </w:pPr>
    </w:p>
    <w:p w14:paraId="3B7C3EEB" w14:textId="77777777" w:rsidR="000320AC" w:rsidRPr="00373EAE" w:rsidRDefault="000320AC" w:rsidP="000320AC">
      <w:pPr>
        <w:rPr>
          <w:rFonts w:cs="Calibri"/>
          <w:sz w:val="24"/>
        </w:rPr>
      </w:pPr>
    </w:p>
    <w:p w14:paraId="288690FE" w14:textId="77777777" w:rsidR="000320AC" w:rsidRPr="00373EAE" w:rsidRDefault="000320AC" w:rsidP="000320AC">
      <w:pPr>
        <w:rPr>
          <w:rFonts w:cs="Calibri"/>
          <w:b/>
          <w:sz w:val="24"/>
        </w:rPr>
      </w:pPr>
      <w:r w:rsidRPr="00373EAE">
        <w:rPr>
          <w:rFonts w:cs="Calibri"/>
          <w:b/>
          <w:sz w:val="24"/>
        </w:rPr>
        <w:t xml:space="preserve">ARTICLE 5 - Durée du marché </w:t>
      </w:r>
    </w:p>
    <w:p w14:paraId="4D752F06" w14:textId="77777777" w:rsidR="004349C6" w:rsidRDefault="004349C6" w:rsidP="004349C6">
      <w:pPr>
        <w:pStyle w:val="Standard"/>
        <w:jc w:val="both"/>
      </w:pPr>
    </w:p>
    <w:p w14:paraId="2399CF59" w14:textId="39029A6B" w:rsidR="004349C6" w:rsidRPr="004349C6" w:rsidRDefault="004349C6" w:rsidP="004349C6">
      <w:pPr>
        <w:pStyle w:val="Standard"/>
        <w:jc w:val="both"/>
        <w:rPr>
          <w:sz w:val="24"/>
          <w:szCs w:val="24"/>
        </w:rPr>
      </w:pPr>
      <w:r w:rsidRPr="004349C6">
        <w:rPr>
          <w:sz w:val="24"/>
          <w:szCs w:val="24"/>
        </w:rPr>
        <w:t xml:space="preserve">Le </w:t>
      </w:r>
      <w:r w:rsidR="00F520C5">
        <w:rPr>
          <w:sz w:val="24"/>
          <w:szCs w:val="24"/>
        </w:rPr>
        <w:t xml:space="preserve">marché a une durée de </w:t>
      </w:r>
      <w:r w:rsidR="004B790E">
        <w:rPr>
          <w:sz w:val="24"/>
          <w:szCs w:val="24"/>
        </w:rPr>
        <w:t>3</w:t>
      </w:r>
      <w:r w:rsidR="00F520C5">
        <w:rPr>
          <w:sz w:val="24"/>
          <w:szCs w:val="24"/>
        </w:rPr>
        <w:t xml:space="preserve"> années, à compter de la notification de l’ordre de service</w:t>
      </w:r>
      <w:r w:rsidR="004B790E">
        <w:rPr>
          <w:sz w:val="24"/>
          <w:szCs w:val="24"/>
        </w:rPr>
        <w:t>, avec possibilité de prolongation d’une année supplémentaire, par ordre de service.</w:t>
      </w:r>
      <w:r w:rsidR="00F520C5">
        <w:rPr>
          <w:sz w:val="24"/>
          <w:szCs w:val="24"/>
        </w:rPr>
        <w:t xml:space="preserve"> </w:t>
      </w:r>
    </w:p>
    <w:p w14:paraId="5EB45ED3" w14:textId="77777777" w:rsidR="00404C39" w:rsidRDefault="00404C39" w:rsidP="004349C6">
      <w:pPr>
        <w:pStyle w:val="Standard"/>
        <w:jc w:val="both"/>
        <w:rPr>
          <w:sz w:val="24"/>
          <w:szCs w:val="24"/>
        </w:rPr>
      </w:pPr>
    </w:p>
    <w:p w14:paraId="48A6A828" w14:textId="77777777" w:rsidR="000320AC" w:rsidRPr="00373EAE" w:rsidRDefault="000320AC" w:rsidP="000320AC">
      <w:pPr>
        <w:rPr>
          <w:rFonts w:cs="Calibri"/>
          <w:sz w:val="24"/>
        </w:rPr>
      </w:pPr>
    </w:p>
    <w:p w14:paraId="3C8DE8C3" w14:textId="77777777" w:rsidR="000320AC" w:rsidRPr="00373EAE" w:rsidRDefault="000320AC" w:rsidP="000320AC">
      <w:pPr>
        <w:rPr>
          <w:rFonts w:cs="Calibri"/>
          <w:b/>
          <w:sz w:val="24"/>
        </w:rPr>
      </w:pPr>
      <w:r w:rsidRPr="00373EAE">
        <w:rPr>
          <w:rFonts w:cs="Calibri"/>
          <w:b/>
          <w:sz w:val="24"/>
        </w:rPr>
        <w:t xml:space="preserve">ARTICLE 6 - Langue, unité monétaire et documents du marché </w:t>
      </w:r>
    </w:p>
    <w:p w14:paraId="2B275FB3" w14:textId="77777777" w:rsidR="00F616C9" w:rsidRDefault="00F616C9" w:rsidP="000320AC">
      <w:pPr>
        <w:rPr>
          <w:rFonts w:cs="Calibri"/>
          <w:b/>
          <w:bCs/>
          <w:i/>
          <w:iCs/>
          <w:sz w:val="24"/>
        </w:rPr>
      </w:pPr>
    </w:p>
    <w:p w14:paraId="208F2E38" w14:textId="77777777" w:rsidR="000320AC" w:rsidRPr="00373EAE" w:rsidRDefault="000320AC" w:rsidP="000320AC">
      <w:pPr>
        <w:rPr>
          <w:rFonts w:cs="Calibri"/>
          <w:sz w:val="24"/>
        </w:rPr>
      </w:pPr>
      <w:r w:rsidRPr="00373EAE">
        <w:rPr>
          <w:rFonts w:cs="Calibri"/>
          <w:b/>
          <w:bCs/>
          <w:i/>
          <w:iCs/>
          <w:sz w:val="24"/>
        </w:rPr>
        <w:t xml:space="preserve">6.1 Langue </w:t>
      </w:r>
    </w:p>
    <w:p w14:paraId="2FECEC2B" w14:textId="77777777" w:rsidR="000320AC" w:rsidRPr="00373EAE" w:rsidRDefault="000320AC" w:rsidP="000320AC">
      <w:pPr>
        <w:rPr>
          <w:rFonts w:cs="Calibri"/>
          <w:sz w:val="24"/>
        </w:rPr>
      </w:pPr>
      <w:r w:rsidRPr="00373EAE">
        <w:rPr>
          <w:rFonts w:cs="Calibri"/>
          <w:sz w:val="24"/>
        </w:rPr>
        <w:t xml:space="preserve">Tous les documents afférents au marché, quels qu’en soient l’origine, le contenu et la destination, pièces constitutives de la candidature et de l’offre, rapports, relevés, synthèses, bordereaux, factures, documents techniques, correspondances, etc… doivent être rédigés exclusivement en langue française. </w:t>
      </w:r>
    </w:p>
    <w:p w14:paraId="2F2CEE96" w14:textId="77777777" w:rsidR="000320AC" w:rsidRPr="00373EAE" w:rsidRDefault="000320AC" w:rsidP="000320AC">
      <w:pPr>
        <w:rPr>
          <w:rFonts w:cs="Calibri"/>
          <w:sz w:val="24"/>
        </w:rPr>
      </w:pPr>
      <w:r w:rsidRPr="00373EAE">
        <w:rPr>
          <w:rFonts w:cs="Calibri"/>
          <w:sz w:val="24"/>
        </w:rPr>
        <w:t xml:space="preserve">Si des documents fournis par un candidat ou ultérieurement par le titulaire du marché ne sont pas rédigés en langue française, ils doivent impérativement être accompagnés d’une traduction en langue française certifiée conforme à l’original par un traducteur assermenté. </w:t>
      </w:r>
    </w:p>
    <w:p w14:paraId="69C9B679" w14:textId="77777777" w:rsidR="000320AC" w:rsidRPr="00373EAE" w:rsidRDefault="000320AC" w:rsidP="000320AC">
      <w:pPr>
        <w:rPr>
          <w:rFonts w:cs="Calibri"/>
          <w:b/>
          <w:bCs/>
          <w:i/>
          <w:iCs/>
          <w:sz w:val="24"/>
        </w:rPr>
      </w:pPr>
    </w:p>
    <w:p w14:paraId="7A6A32D2" w14:textId="77777777" w:rsidR="000320AC" w:rsidRPr="00373EAE" w:rsidRDefault="000320AC" w:rsidP="000320AC">
      <w:pPr>
        <w:rPr>
          <w:rFonts w:cs="Calibri"/>
          <w:sz w:val="24"/>
        </w:rPr>
      </w:pPr>
      <w:r w:rsidRPr="00373EAE">
        <w:rPr>
          <w:rFonts w:cs="Calibri"/>
          <w:b/>
          <w:bCs/>
          <w:i/>
          <w:iCs/>
          <w:sz w:val="24"/>
        </w:rPr>
        <w:t xml:space="preserve">6.2 Unité monétaire </w:t>
      </w:r>
    </w:p>
    <w:p w14:paraId="572C8D96" w14:textId="77777777" w:rsidR="000320AC" w:rsidRPr="00373EAE" w:rsidRDefault="000320AC" w:rsidP="000320AC">
      <w:pPr>
        <w:rPr>
          <w:rFonts w:cs="Calibri"/>
          <w:sz w:val="24"/>
        </w:rPr>
      </w:pPr>
      <w:r w:rsidRPr="00373EAE">
        <w:rPr>
          <w:rFonts w:cs="Calibri"/>
          <w:sz w:val="24"/>
        </w:rPr>
        <w:t xml:space="preserve">L’unité monétaire exclusivement retenue est l’euro : € </w:t>
      </w:r>
    </w:p>
    <w:p w14:paraId="63409186" w14:textId="77777777" w:rsidR="000320AC" w:rsidRPr="00373EAE" w:rsidRDefault="000320AC" w:rsidP="000320AC">
      <w:pPr>
        <w:rPr>
          <w:rFonts w:cs="Calibri"/>
          <w:b/>
          <w:bCs/>
          <w:i/>
          <w:iCs/>
          <w:sz w:val="24"/>
        </w:rPr>
      </w:pPr>
    </w:p>
    <w:p w14:paraId="3F1BC04F" w14:textId="77777777" w:rsidR="000320AC" w:rsidRPr="00373EAE" w:rsidRDefault="000320AC" w:rsidP="000320AC">
      <w:pPr>
        <w:rPr>
          <w:rFonts w:cs="Calibri"/>
          <w:sz w:val="24"/>
        </w:rPr>
      </w:pPr>
      <w:r w:rsidRPr="00373EAE">
        <w:rPr>
          <w:rFonts w:cs="Calibri"/>
          <w:b/>
          <w:bCs/>
          <w:i/>
          <w:iCs/>
          <w:sz w:val="24"/>
        </w:rPr>
        <w:t xml:space="preserve">6.3 Pièces constitutives du marché </w:t>
      </w:r>
    </w:p>
    <w:p w14:paraId="26AD6F7E" w14:textId="77777777" w:rsidR="000320AC" w:rsidRDefault="000320AC" w:rsidP="000320AC">
      <w:pPr>
        <w:rPr>
          <w:rFonts w:cs="Calibri"/>
          <w:sz w:val="24"/>
        </w:rPr>
      </w:pPr>
      <w:r w:rsidRPr="00373EAE">
        <w:rPr>
          <w:rFonts w:cs="Calibri"/>
          <w:sz w:val="24"/>
        </w:rPr>
        <w:t xml:space="preserve">Les pièces constitutives du marché sont pour chaque lot (par ordre de priorité) </w:t>
      </w:r>
    </w:p>
    <w:p w14:paraId="669AF19D" w14:textId="77777777" w:rsidR="00404C39" w:rsidRDefault="00404C39" w:rsidP="000320AC">
      <w:pPr>
        <w:rPr>
          <w:rFonts w:cs="Calibri"/>
          <w:sz w:val="24"/>
        </w:rPr>
      </w:pPr>
    </w:p>
    <w:p w14:paraId="613400C1" w14:textId="77777777" w:rsidR="00404C39" w:rsidRDefault="00404C39" w:rsidP="00404C39">
      <w:pPr>
        <w:rPr>
          <w:rFonts w:cs="Calibri"/>
          <w:sz w:val="24"/>
        </w:rPr>
      </w:pPr>
      <w:r w:rsidRPr="00404C39">
        <w:rPr>
          <w:rFonts w:cs="Calibri"/>
          <w:sz w:val="24"/>
        </w:rPr>
        <w:t xml:space="preserve">Les pièces contractuelles sont les suivantes, dans l’ordre décroissant : </w:t>
      </w:r>
    </w:p>
    <w:p w14:paraId="230DDB75" w14:textId="77777777" w:rsidR="00404C39" w:rsidRDefault="00404C39" w:rsidP="00404C39">
      <w:pPr>
        <w:rPr>
          <w:rFonts w:cs="Calibri"/>
          <w:sz w:val="24"/>
        </w:rPr>
      </w:pPr>
    </w:p>
    <w:p w14:paraId="65A8EE32" w14:textId="77777777" w:rsidR="00404C39" w:rsidRPr="00404C39" w:rsidRDefault="00404C39" w:rsidP="00404C39">
      <w:pPr>
        <w:rPr>
          <w:rFonts w:cs="Calibri"/>
          <w:b/>
          <w:sz w:val="24"/>
        </w:rPr>
      </w:pPr>
      <w:r w:rsidRPr="00404C39">
        <w:rPr>
          <w:rFonts w:cs="Calibri"/>
          <w:b/>
          <w:sz w:val="24"/>
        </w:rPr>
        <w:t xml:space="preserve">PIECES PARTICULIERES : </w:t>
      </w:r>
    </w:p>
    <w:p w14:paraId="1CC6D413" w14:textId="77777777" w:rsidR="00404C39" w:rsidRPr="00404C39" w:rsidRDefault="00404C39" w:rsidP="00404C39">
      <w:pPr>
        <w:rPr>
          <w:rFonts w:cs="Calibri"/>
          <w:sz w:val="24"/>
        </w:rPr>
      </w:pPr>
    </w:p>
    <w:p w14:paraId="12C2A390" w14:textId="77777777" w:rsidR="00404C39" w:rsidRPr="00404C39" w:rsidRDefault="00404C39" w:rsidP="00404C39">
      <w:pPr>
        <w:rPr>
          <w:rFonts w:cs="Calibri"/>
          <w:sz w:val="24"/>
        </w:rPr>
      </w:pPr>
      <w:r w:rsidRPr="00404C39">
        <w:rPr>
          <w:rFonts w:cs="Calibri"/>
          <w:sz w:val="24"/>
        </w:rPr>
        <w:t>-  Le règlement de consultation (RC)</w:t>
      </w:r>
    </w:p>
    <w:p w14:paraId="500989CD" w14:textId="77777777" w:rsidR="00404C39" w:rsidRPr="00404C39" w:rsidRDefault="00404C39" w:rsidP="00404C39">
      <w:pPr>
        <w:rPr>
          <w:rFonts w:cs="Calibri"/>
          <w:sz w:val="24"/>
        </w:rPr>
      </w:pPr>
      <w:r w:rsidRPr="00404C39">
        <w:rPr>
          <w:rFonts w:cs="Calibri"/>
          <w:sz w:val="24"/>
        </w:rPr>
        <w:t xml:space="preserve">− L'acte d'engagement (AE) et ses annexes </w:t>
      </w:r>
    </w:p>
    <w:p w14:paraId="18F86A0C" w14:textId="77777777" w:rsidR="00404C39" w:rsidRPr="00404C39" w:rsidRDefault="00404C39" w:rsidP="00404C39">
      <w:pPr>
        <w:rPr>
          <w:rFonts w:cs="Calibri"/>
          <w:sz w:val="24"/>
        </w:rPr>
      </w:pPr>
      <w:r w:rsidRPr="00404C39">
        <w:rPr>
          <w:rFonts w:cs="Calibri"/>
          <w:sz w:val="24"/>
        </w:rPr>
        <w:t xml:space="preserve">− Le cahier des clauses particulières (CCAP) </w:t>
      </w:r>
    </w:p>
    <w:p w14:paraId="0D090968" w14:textId="77777777" w:rsidR="00404C39" w:rsidRPr="00404C39" w:rsidRDefault="00404C39" w:rsidP="00404C39">
      <w:pPr>
        <w:rPr>
          <w:rFonts w:cs="Calibri"/>
          <w:sz w:val="24"/>
        </w:rPr>
      </w:pPr>
      <w:r w:rsidRPr="00404C39">
        <w:rPr>
          <w:rFonts w:cs="Calibri"/>
          <w:sz w:val="24"/>
        </w:rPr>
        <w:t>- Le cahier des clauses techniques particulières (CCTP)</w:t>
      </w:r>
    </w:p>
    <w:p w14:paraId="2EBA935A" w14:textId="77777777" w:rsidR="00404C39" w:rsidRPr="00404C39" w:rsidRDefault="00404C39" w:rsidP="00404C39">
      <w:pPr>
        <w:rPr>
          <w:rFonts w:cs="Calibri"/>
          <w:sz w:val="24"/>
        </w:rPr>
      </w:pPr>
      <w:r w:rsidRPr="00404C39">
        <w:rPr>
          <w:rFonts w:cs="Calibri"/>
          <w:sz w:val="24"/>
        </w:rPr>
        <w:t xml:space="preserve">− </w:t>
      </w:r>
      <w:r w:rsidR="00F520C5">
        <w:rPr>
          <w:rFonts w:cs="Calibri"/>
          <w:sz w:val="24"/>
        </w:rPr>
        <w:t>Le bordereau de prix unitaires</w:t>
      </w:r>
      <w:r w:rsidRPr="00404C39">
        <w:rPr>
          <w:rFonts w:cs="Calibri"/>
          <w:sz w:val="24"/>
        </w:rPr>
        <w:t>, fournie par le candidat</w:t>
      </w:r>
    </w:p>
    <w:p w14:paraId="46B3C2DB" w14:textId="77777777" w:rsidR="00404C39" w:rsidRPr="00404C39" w:rsidRDefault="00404C39" w:rsidP="00404C39">
      <w:pPr>
        <w:rPr>
          <w:rFonts w:cs="Calibri"/>
          <w:sz w:val="24"/>
        </w:rPr>
      </w:pPr>
      <w:r w:rsidRPr="00404C39">
        <w:rPr>
          <w:rFonts w:cs="Calibri"/>
          <w:sz w:val="24"/>
        </w:rPr>
        <w:t xml:space="preserve">- Le Mémoire technique du candidat. </w:t>
      </w:r>
    </w:p>
    <w:p w14:paraId="79471942" w14:textId="77777777" w:rsidR="00404C39" w:rsidRPr="00404C39" w:rsidRDefault="00404C39" w:rsidP="00404C39">
      <w:pPr>
        <w:rPr>
          <w:rFonts w:cs="Calibri"/>
          <w:sz w:val="24"/>
        </w:rPr>
      </w:pPr>
    </w:p>
    <w:p w14:paraId="37A0E0AE" w14:textId="77777777" w:rsidR="00404C39" w:rsidRPr="00373EAE" w:rsidRDefault="00404C39" w:rsidP="000320AC">
      <w:pPr>
        <w:rPr>
          <w:rFonts w:cs="Calibri"/>
          <w:sz w:val="24"/>
        </w:rPr>
      </w:pPr>
    </w:p>
    <w:p w14:paraId="31D835AC" w14:textId="77777777" w:rsidR="000320AC" w:rsidRPr="00373EAE" w:rsidRDefault="000320AC" w:rsidP="000320AC">
      <w:pPr>
        <w:rPr>
          <w:rFonts w:cs="Calibri"/>
          <w:b/>
          <w:sz w:val="24"/>
        </w:rPr>
      </w:pPr>
      <w:r w:rsidRPr="00373EAE">
        <w:rPr>
          <w:rFonts w:cs="Calibri"/>
          <w:b/>
          <w:i/>
          <w:iCs/>
          <w:sz w:val="24"/>
        </w:rPr>
        <w:t xml:space="preserve">PIECES GENERALES </w:t>
      </w:r>
    </w:p>
    <w:p w14:paraId="4E8FE5BE" w14:textId="77777777" w:rsidR="000320AC" w:rsidRPr="00373EAE" w:rsidRDefault="00404C39" w:rsidP="000320AC">
      <w:pPr>
        <w:rPr>
          <w:rFonts w:cs="Calibri"/>
          <w:sz w:val="24"/>
        </w:rPr>
      </w:pPr>
      <w:r>
        <w:rPr>
          <w:rFonts w:cs="Calibri"/>
          <w:sz w:val="24"/>
        </w:rPr>
        <w:t>-</w:t>
      </w:r>
      <w:r w:rsidR="000320AC" w:rsidRPr="00373EAE">
        <w:rPr>
          <w:rFonts w:cs="Calibri"/>
          <w:sz w:val="24"/>
        </w:rPr>
        <w:t xml:space="preserve"> Le Code de la Commande Publique</w:t>
      </w:r>
    </w:p>
    <w:p w14:paraId="016D9733" w14:textId="77777777" w:rsidR="00404C39" w:rsidRPr="00404C39" w:rsidRDefault="00404C39" w:rsidP="00404C39">
      <w:pPr>
        <w:rPr>
          <w:rFonts w:cs="Calibri"/>
          <w:sz w:val="24"/>
        </w:rPr>
      </w:pPr>
      <w:r>
        <w:rPr>
          <w:rFonts w:cs="Calibri"/>
          <w:sz w:val="24"/>
        </w:rPr>
        <w:t>-</w:t>
      </w:r>
      <w:r w:rsidRPr="00404C39">
        <w:rPr>
          <w:rFonts w:cs="Calibri"/>
          <w:sz w:val="24"/>
        </w:rPr>
        <w:t xml:space="preserve"> Le cahier des clauses administratives générales (CCAG) applicables aux marchés publics de </w:t>
      </w:r>
      <w:r w:rsidR="00F520C5">
        <w:rPr>
          <w:rFonts w:cs="Calibri"/>
          <w:sz w:val="24"/>
        </w:rPr>
        <w:t>fournitures et de services (FCS)</w:t>
      </w:r>
      <w:r w:rsidRPr="00404C39">
        <w:rPr>
          <w:rFonts w:cs="Calibri"/>
          <w:sz w:val="24"/>
        </w:rPr>
        <w:t xml:space="preserve"> approuvé par arrêté du 30 mars 2021 portant approbation du cahier des clauses administratives générales des marchés publics de prestations intellectuelles </w:t>
      </w:r>
    </w:p>
    <w:p w14:paraId="644E2597" w14:textId="77777777" w:rsidR="000320AC" w:rsidRPr="00373EAE" w:rsidRDefault="000320AC" w:rsidP="000320AC">
      <w:pPr>
        <w:rPr>
          <w:rFonts w:cs="Calibri"/>
          <w:sz w:val="24"/>
        </w:rPr>
      </w:pPr>
    </w:p>
    <w:p w14:paraId="2504F630" w14:textId="77777777" w:rsidR="000320AC" w:rsidRPr="00373EAE" w:rsidRDefault="000320AC" w:rsidP="000320AC">
      <w:pPr>
        <w:rPr>
          <w:rFonts w:cs="Calibri"/>
          <w:sz w:val="24"/>
        </w:rPr>
      </w:pPr>
    </w:p>
    <w:p w14:paraId="4A6556B2" w14:textId="77777777" w:rsidR="000320AC" w:rsidRPr="00373EAE" w:rsidRDefault="000320AC" w:rsidP="000320AC">
      <w:pPr>
        <w:rPr>
          <w:rFonts w:cs="Calibri"/>
          <w:b/>
          <w:sz w:val="24"/>
        </w:rPr>
      </w:pPr>
      <w:r w:rsidRPr="00373EAE">
        <w:rPr>
          <w:rFonts w:cs="Calibri"/>
          <w:b/>
          <w:sz w:val="24"/>
        </w:rPr>
        <w:t xml:space="preserve">ARTICLE 7 - Assurance </w:t>
      </w:r>
    </w:p>
    <w:p w14:paraId="2CBBBA8A" w14:textId="77777777" w:rsidR="000320AC" w:rsidRPr="00373EAE" w:rsidRDefault="0059660F" w:rsidP="000320AC">
      <w:pPr>
        <w:rPr>
          <w:rFonts w:cs="Calibri"/>
          <w:sz w:val="24"/>
        </w:rPr>
      </w:pPr>
      <w:r>
        <w:rPr>
          <w:rFonts w:cs="Calibri"/>
          <w:sz w:val="24"/>
        </w:rPr>
        <w:t xml:space="preserve">Le titulaire devra pouvoir justifier d’une police d’assurance en relation avec la mission. </w:t>
      </w:r>
    </w:p>
    <w:p w14:paraId="38F00BBC" w14:textId="77777777" w:rsidR="000320AC" w:rsidRPr="00373EAE" w:rsidRDefault="000320AC" w:rsidP="000320AC">
      <w:pPr>
        <w:rPr>
          <w:rFonts w:cs="Calibri"/>
          <w:sz w:val="24"/>
        </w:rPr>
      </w:pPr>
    </w:p>
    <w:p w14:paraId="6BFF0FB3" w14:textId="77777777" w:rsidR="000320AC" w:rsidRPr="00373EAE" w:rsidRDefault="000320AC" w:rsidP="000320AC">
      <w:pPr>
        <w:rPr>
          <w:rFonts w:cs="Calibri"/>
          <w:b/>
          <w:sz w:val="24"/>
        </w:rPr>
      </w:pPr>
      <w:r w:rsidRPr="00373EAE">
        <w:rPr>
          <w:rFonts w:cs="Calibri"/>
          <w:b/>
          <w:sz w:val="24"/>
        </w:rPr>
        <w:t xml:space="preserve">ARTICLE 8 - Modalités de détermination et de variation des prix </w:t>
      </w:r>
    </w:p>
    <w:p w14:paraId="330A2F27" w14:textId="77777777" w:rsidR="000320AC" w:rsidRPr="00373EAE" w:rsidRDefault="000320AC" w:rsidP="000320AC">
      <w:pPr>
        <w:rPr>
          <w:rFonts w:cs="Calibri"/>
          <w:b/>
          <w:bCs/>
          <w:i/>
          <w:iCs/>
          <w:sz w:val="24"/>
        </w:rPr>
      </w:pPr>
    </w:p>
    <w:p w14:paraId="28BFBF04" w14:textId="77777777" w:rsidR="000320AC" w:rsidRPr="00373EAE" w:rsidRDefault="000320AC" w:rsidP="000320AC">
      <w:pPr>
        <w:rPr>
          <w:rFonts w:cs="Calibri"/>
          <w:sz w:val="24"/>
        </w:rPr>
      </w:pPr>
      <w:r w:rsidRPr="00373EAE">
        <w:rPr>
          <w:rFonts w:cs="Calibri"/>
          <w:b/>
          <w:bCs/>
          <w:i/>
          <w:iCs/>
          <w:sz w:val="24"/>
        </w:rPr>
        <w:t xml:space="preserve">8.1 Prix des prestations exécutées </w:t>
      </w:r>
    </w:p>
    <w:p w14:paraId="5F0FB9BE" w14:textId="77777777" w:rsidR="000320AC" w:rsidRPr="00373EAE" w:rsidRDefault="000320AC" w:rsidP="000320AC">
      <w:pPr>
        <w:rPr>
          <w:rFonts w:cs="Calibri"/>
          <w:sz w:val="24"/>
        </w:rPr>
      </w:pPr>
      <w:r w:rsidRPr="00373EAE">
        <w:rPr>
          <w:rFonts w:cs="Calibri"/>
          <w:sz w:val="24"/>
        </w:rPr>
        <w:t xml:space="preserve">Les prestations faisant l’objet du marché sont réglées par des prix </w:t>
      </w:r>
      <w:r w:rsidR="00F520C5">
        <w:rPr>
          <w:rFonts w:cs="Calibri"/>
          <w:sz w:val="24"/>
        </w:rPr>
        <w:t>inscrits au bordereau des prix unitaires</w:t>
      </w:r>
      <w:r w:rsidRPr="00373EAE">
        <w:rPr>
          <w:rFonts w:cs="Calibri"/>
          <w:sz w:val="24"/>
        </w:rPr>
        <w:t xml:space="preserve">. Ils sont stipulés définitifs </w:t>
      </w:r>
      <w:r w:rsidR="00F520C5">
        <w:rPr>
          <w:rFonts w:cs="Calibri"/>
          <w:sz w:val="24"/>
        </w:rPr>
        <w:t>et</w:t>
      </w:r>
      <w:r w:rsidR="00933F7C" w:rsidRPr="00373EAE">
        <w:rPr>
          <w:rFonts w:cs="Calibri"/>
          <w:sz w:val="24"/>
        </w:rPr>
        <w:t xml:space="preserve"> </w:t>
      </w:r>
      <w:r w:rsidRPr="00373EAE">
        <w:rPr>
          <w:rFonts w:cs="Calibri"/>
          <w:sz w:val="24"/>
        </w:rPr>
        <w:t xml:space="preserve">révisables. </w:t>
      </w:r>
    </w:p>
    <w:p w14:paraId="79559E30" w14:textId="77777777" w:rsidR="000320AC" w:rsidRPr="00373EAE" w:rsidRDefault="000320AC" w:rsidP="000320AC">
      <w:pPr>
        <w:rPr>
          <w:rFonts w:cs="Calibri"/>
          <w:b/>
          <w:bCs/>
          <w:i/>
          <w:iCs/>
          <w:sz w:val="24"/>
        </w:rPr>
      </w:pPr>
    </w:p>
    <w:p w14:paraId="64A2946A" w14:textId="77777777" w:rsidR="000320AC" w:rsidRPr="00373EAE" w:rsidRDefault="000320AC" w:rsidP="000320AC">
      <w:pPr>
        <w:rPr>
          <w:rFonts w:cs="Calibri"/>
          <w:sz w:val="24"/>
        </w:rPr>
      </w:pPr>
      <w:r w:rsidRPr="00373EAE">
        <w:rPr>
          <w:rFonts w:cs="Calibri"/>
          <w:b/>
          <w:bCs/>
          <w:i/>
          <w:iCs/>
          <w:sz w:val="24"/>
        </w:rPr>
        <w:t xml:space="preserve">8.2 Détermination des prix </w:t>
      </w:r>
    </w:p>
    <w:p w14:paraId="4C24A5D0" w14:textId="77777777" w:rsidR="000320AC" w:rsidRPr="00373EAE" w:rsidRDefault="000320AC" w:rsidP="000320AC">
      <w:pPr>
        <w:rPr>
          <w:rFonts w:cs="Calibri"/>
          <w:sz w:val="24"/>
        </w:rPr>
      </w:pPr>
    </w:p>
    <w:p w14:paraId="34F9E758" w14:textId="77777777" w:rsidR="000320AC" w:rsidRPr="00F520C5" w:rsidRDefault="008744AA" w:rsidP="000320AC">
      <w:pPr>
        <w:rPr>
          <w:rFonts w:cs="Calibri"/>
          <w:sz w:val="24"/>
        </w:rPr>
      </w:pPr>
      <w:r w:rsidRPr="00F520C5">
        <w:rPr>
          <w:rFonts w:cs="Calibri"/>
          <w:sz w:val="24"/>
        </w:rPr>
        <w:t>Prix</w:t>
      </w:r>
      <w:r w:rsidR="000320AC" w:rsidRPr="00F520C5">
        <w:rPr>
          <w:rFonts w:cs="Calibri"/>
          <w:sz w:val="24"/>
        </w:rPr>
        <w:t xml:space="preserve"> unitaire, </w:t>
      </w:r>
      <w:r w:rsidR="00F520C5" w:rsidRPr="00F520C5">
        <w:rPr>
          <w:rFonts w:cs="Calibri"/>
          <w:sz w:val="24"/>
        </w:rPr>
        <w:t xml:space="preserve">selon les prestations </w:t>
      </w:r>
      <w:r w:rsidR="000320AC" w:rsidRPr="00F520C5">
        <w:rPr>
          <w:rFonts w:cs="Calibri"/>
          <w:sz w:val="24"/>
        </w:rPr>
        <w:t>définie</w:t>
      </w:r>
      <w:r w:rsidR="00F520C5" w:rsidRPr="00F520C5">
        <w:rPr>
          <w:rFonts w:cs="Calibri"/>
          <w:sz w:val="24"/>
        </w:rPr>
        <w:t>s</w:t>
      </w:r>
      <w:r w:rsidR="000320AC" w:rsidRPr="00F520C5">
        <w:rPr>
          <w:rFonts w:cs="Calibri"/>
          <w:sz w:val="24"/>
        </w:rPr>
        <w:t xml:space="preserve"> au </w:t>
      </w:r>
      <w:r w:rsidR="00F520C5" w:rsidRPr="00F520C5">
        <w:rPr>
          <w:rFonts w:cs="Calibri"/>
          <w:sz w:val="24"/>
        </w:rPr>
        <w:t>bordereau des prix unitaires, et</w:t>
      </w:r>
      <w:r w:rsidR="000320AC" w:rsidRPr="00F520C5">
        <w:rPr>
          <w:rFonts w:cs="Calibri"/>
          <w:sz w:val="24"/>
        </w:rPr>
        <w:t xml:space="preserve"> à l’acte d’engagement. </w:t>
      </w:r>
    </w:p>
    <w:p w14:paraId="722CD915" w14:textId="77777777" w:rsidR="000320AC" w:rsidRPr="00373EAE" w:rsidRDefault="000320AC" w:rsidP="000320AC">
      <w:pPr>
        <w:rPr>
          <w:rFonts w:cs="Calibri"/>
          <w:b/>
          <w:bCs/>
          <w:i/>
          <w:iCs/>
          <w:sz w:val="24"/>
        </w:rPr>
      </w:pPr>
    </w:p>
    <w:p w14:paraId="3D90EAB9" w14:textId="77777777" w:rsidR="000320AC" w:rsidRPr="00373EAE" w:rsidRDefault="000320AC" w:rsidP="000320AC">
      <w:pPr>
        <w:rPr>
          <w:rFonts w:cs="Calibri"/>
          <w:sz w:val="24"/>
        </w:rPr>
      </w:pPr>
      <w:r w:rsidRPr="00373EAE">
        <w:rPr>
          <w:rFonts w:cs="Calibri"/>
          <w:b/>
          <w:bCs/>
          <w:i/>
          <w:iCs/>
          <w:sz w:val="24"/>
        </w:rPr>
        <w:t xml:space="preserve">8.3 Contenu des prix </w:t>
      </w:r>
    </w:p>
    <w:p w14:paraId="7B898ADA" w14:textId="77777777" w:rsidR="000320AC" w:rsidRPr="00373EAE" w:rsidRDefault="000320AC" w:rsidP="000320AC">
      <w:pPr>
        <w:rPr>
          <w:rFonts w:cs="Calibri"/>
          <w:sz w:val="24"/>
        </w:rPr>
      </w:pPr>
      <w:r w:rsidRPr="00373EAE">
        <w:rPr>
          <w:rFonts w:cs="Calibri"/>
          <w:sz w:val="24"/>
        </w:rPr>
        <w:lastRenderedPageBreak/>
        <w:t xml:space="preserve">Les prix du marché sont réputés comprendre tous les frais liés à l’exécution de la prestation et supportés par le titulaire qu’elle qu’en soit la nature et l’objet, telles que les charges fiscales, parafiscales et tout autre chargement. </w:t>
      </w:r>
    </w:p>
    <w:p w14:paraId="66A0D09E" w14:textId="77777777" w:rsidR="000320AC" w:rsidRPr="00373EAE" w:rsidRDefault="000320AC" w:rsidP="000320AC">
      <w:pPr>
        <w:rPr>
          <w:rFonts w:cs="Calibri"/>
          <w:b/>
          <w:bCs/>
          <w:i/>
          <w:iCs/>
          <w:sz w:val="24"/>
        </w:rPr>
      </w:pPr>
    </w:p>
    <w:p w14:paraId="42702E51" w14:textId="77777777" w:rsidR="000320AC" w:rsidRPr="00373EAE" w:rsidRDefault="000320AC" w:rsidP="000320AC">
      <w:pPr>
        <w:rPr>
          <w:rFonts w:cs="Calibri"/>
          <w:sz w:val="24"/>
        </w:rPr>
      </w:pPr>
      <w:r w:rsidRPr="00373EAE">
        <w:rPr>
          <w:rFonts w:cs="Calibri"/>
          <w:b/>
          <w:bCs/>
          <w:i/>
          <w:iCs/>
          <w:sz w:val="24"/>
        </w:rPr>
        <w:t xml:space="preserve">8.4 Actualisation des prix </w:t>
      </w:r>
    </w:p>
    <w:p w14:paraId="64ADA8FF" w14:textId="77777777" w:rsidR="000320AC" w:rsidRPr="00373EAE" w:rsidRDefault="000320AC" w:rsidP="000320AC">
      <w:pPr>
        <w:rPr>
          <w:rFonts w:cs="Calibri"/>
          <w:sz w:val="24"/>
        </w:rPr>
      </w:pPr>
      <w:r w:rsidRPr="00373EAE">
        <w:rPr>
          <w:rFonts w:cs="Calibri"/>
          <w:sz w:val="24"/>
        </w:rPr>
        <w:t xml:space="preserve">Les prix seront actualisés si la période située entre la date limite de remise des offres et la date de prise d’effet du (des) contrat(s) est supérieur à six mois. </w:t>
      </w:r>
    </w:p>
    <w:p w14:paraId="75393B17" w14:textId="77777777" w:rsidR="000320AC" w:rsidRPr="00373EAE" w:rsidRDefault="000320AC" w:rsidP="000320AC">
      <w:pPr>
        <w:rPr>
          <w:rFonts w:cs="Calibri"/>
          <w:b/>
          <w:bCs/>
          <w:i/>
          <w:iCs/>
          <w:sz w:val="24"/>
        </w:rPr>
      </w:pPr>
    </w:p>
    <w:p w14:paraId="2F9CD63F" w14:textId="77777777" w:rsidR="000320AC" w:rsidRPr="00373EAE" w:rsidRDefault="000320AC" w:rsidP="000320AC">
      <w:pPr>
        <w:rPr>
          <w:rFonts w:cs="Calibri"/>
          <w:sz w:val="24"/>
        </w:rPr>
      </w:pPr>
      <w:r w:rsidRPr="00373EAE">
        <w:rPr>
          <w:rFonts w:cs="Calibri"/>
          <w:b/>
          <w:bCs/>
          <w:i/>
          <w:iCs/>
          <w:sz w:val="24"/>
        </w:rPr>
        <w:t xml:space="preserve">8.5 Révision des prix </w:t>
      </w:r>
    </w:p>
    <w:p w14:paraId="2ED3F027" w14:textId="3C523776" w:rsidR="00A938AF" w:rsidRPr="00037EEF" w:rsidRDefault="00A938AF" w:rsidP="000320AC">
      <w:pPr>
        <w:rPr>
          <w:rFonts w:cs="Calibri"/>
          <w:sz w:val="24"/>
        </w:rPr>
      </w:pPr>
      <w:r w:rsidRPr="00037EEF">
        <w:rPr>
          <w:rFonts w:cs="Calibri"/>
          <w:sz w:val="24"/>
        </w:rPr>
        <w:t>Les prix seront révisés</w:t>
      </w:r>
      <w:r w:rsidR="000028FD">
        <w:rPr>
          <w:rFonts w:cs="Calibri"/>
          <w:sz w:val="24"/>
        </w:rPr>
        <w:t>, selon le dernier indice connu,</w:t>
      </w:r>
      <w:r w:rsidRPr="00037EEF">
        <w:rPr>
          <w:rFonts w:cs="Calibri"/>
          <w:sz w:val="24"/>
        </w:rPr>
        <w:t xml:space="preserve"> à la date anniversaire du marché, selon les dispositions de l’indice suivant : </w:t>
      </w:r>
      <w:r w:rsidR="007F63FC" w:rsidRPr="00037EEF">
        <w:rPr>
          <w:sz w:val="24"/>
        </w:rPr>
        <w:t xml:space="preserve">Indice de prix de production de l'industrie française pour le marché français − A38 CB − </w:t>
      </w:r>
      <w:proofErr w:type="spellStart"/>
      <w:r w:rsidR="007F63FC" w:rsidRPr="00037EEF">
        <w:rPr>
          <w:sz w:val="24"/>
        </w:rPr>
        <w:t>Pdts</w:t>
      </w:r>
      <w:proofErr w:type="spellEnd"/>
      <w:r w:rsidR="007F63FC" w:rsidRPr="00037EEF">
        <w:rPr>
          <w:sz w:val="24"/>
        </w:rPr>
        <w:t xml:space="preserve"> de l'</w:t>
      </w:r>
      <w:proofErr w:type="spellStart"/>
      <w:r w:rsidR="007F63FC" w:rsidRPr="00037EEF">
        <w:rPr>
          <w:sz w:val="24"/>
        </w:rPr>
        <w:t>ind</w:t>
      </w:r>
      <w:proofErr w:type="spellEnd"/>
      <w:r w:rsidR="007F63FC" w:rsidRPr="00037EEF">
        <w:rPr>
          <w:sz w:val="24"/>
        </w:rPr>
        <w:t>. textile, articles d'habillement, cuir, articles en cuir</w:t>
      </w:r>
    </w:p>
    <w:p w14:paraId="13B0C3AA" w14:textId="77777777" w:rsidR="007F63FC" w:rsidRPr="00373EAE" w:rsidRDefault="00EE5A29" w:rsidP="000320AC">
      <w:pPr>
        <w:rPr>
          <w:rFonts w:cs="Calibri"/>
          <w:sz w:val="24"/>
        </w:rPr>
      </w:pPr>
      <w:hyperlink r:id="rId13" w:history="1">
        <w:r w:rsidR="007F63FC" w:rsidRPr="00D4649D">
          <w:rPr>
            <w:rStyle w:val="Lienhypertexte"/>
            <w:rFonts w:cs="Calibri"/>
            <w:sz w:val="24"/>
          </w:rPr>
          <w:t>https://www.insee.fr/fr/statistiques/serie/010764335</w:t>
        </w:r>
      </w:hyperlink>
      <w:r w:rsidR="007F63FC">
        <w:rPr>
          <w:rFonts w:cs="Calibri"/>
          <w:sz w:val="24"/>
        </w:rPr>
        <w:t xml:space="preserve"> </w:t>
      </w:r>
    </w:p>
    <w:p w14:paraId="7F4F0CC6" w14:textId="77777777" w:rsidR="000320AC" w:rsidRDefault="000320AC" w:rsidP="000320AC">
      <w:pPr>
        <w:rPr>
          <w:rFonts w:cs="Calibri"/>
          <w:sz w:val="24"/>
        </w:rPr>
      </w:pPr>
    </w:p>
    <w:p w14:paraId="16A9F4BA" w14:textId="77777777" w:rsidR="00A938AF" w:rsidRPr="00696E34" w:rsidRDefault="00A938AF" w:rsidP="000320AC">
      <w:pPr>
        <w:rPr>
          <w:rFonts w:cs="Calibri"/>
          <w:sz w:val="24"/>
        </w:rPr>
      </w:pPr>
      <w:r w:rsidRPr="00696E34">
        <w:rPr>
          <w:rFonts w:cs="Calibri"/>
          <w:sz w:val="24"/>
        </w:rPr>
        <w:t xml:space="preserve">Et selon la formule suivante : </w:t>
      </w:r>
    </w:p>
    <w:p w14:paraId="111E5386" w14:textId="77777777" w:rsidR="00696E34" w:rsidRPr="00696E34" w:rsidRDefault="00696E34" w:rsidP="000320AC">
      <w:pPr>
        <w:rPr>
          <w:sz w:val="24"/>
        </w:rPr>
      </w:pPr>
      <w:r w:rsidRPr="00696E34">
        <w:rPr>
          <w:sz w:val="24"/>
        </w:rPr>
        <w:t>Pr =</w:t>
      </w:r>
      <w:r>
        <w:rPr>
          <w:sz w:val="24"/>
        </w:rPr>
        <w:t xml:space="preserve"> part fixe (20%) +</w:t>
      </w:r>
      <w:r w:rsidRPr="00696E34">
        <w:rPr>
          <w:sz w:val="24"/>
        </w:rPr>
        <w:t xml:space="preserve"> P0 × (Ir/ I0)</w:t>
      </w:r>
    </w:p>
    <w:p w14:paraId="5376E7E3" w14:textId="77777777" w:rsidR="00696E34" w:rsidRPr="00696E34" w:rsidRDefault="00696E34" w:rsidP="000320AC">
      <w:pPr>
        <w:rPr>
          <w:sz w:val="24"/>
        </w:rPr>
      </w:pPr>
      <w:r w:rsidRPr="00696E34">
        <w:rPr>
          <w:sz w:val="24"/>
        </w:rPr>
        <w:br/>
        <w:t xml:space="preserve">où : Pr = Prix révisé HT  - P0 = Prix initial HT </w:t>
      </w:r>
    </w:p>
    <w:p w14:paraId="13AACFC0" w14:textId="77777777" w:rsidR="00696E34" w:rsidRPr="00696E34" w:rsidRDefault="00696E34" w:rsidP="000320AC">
      <w:pPr>
        <w:rPr>
          <w:sz w:val="24"/>
        </w:rPr>
      </w:pPr>
      <w:r w:rsidRPr="00696E34">
        <w:rPr>
          <w:sz w:val="24"/>
        </w:rPr>
        <w:br/>
        <w:t xml:space="preserve">Ir = valeur de </w:t>
      </w:r>
      <w:r w:rsidR="007F63FC">
        <w:rPr>
          <w:sz w:val="24"/>
        </w:rPr>
        <w:t>l’</w:t>
      </w:r>
      <w:r w:rsidR="007F63FC" w:rsidRPr="007F63FC">
        <w:rPr>
          <w:sz w:val="24"/>
        </w:rPr>
        <w:t xml:space="preserve">Indice de prix de production de l'industrie française pour le marché français − A38 CB − </w:t>
      </w:r>
      <w:proofErr w:type="spellStart"/>
      <w:r w:rsidR="007F63FC" w:rsidRPr="007F63FC">
        <w:rPr>
          <w:sz w:val="24"/>
        </w:rPr>
        <w:t>Pdts</w:t>
      </w:r>
      <w:proofErr w:type="spellEnd"/>
      <w:r w:rsidR="007F63FC" w:rsidRPr="007F63FC">
        <w:rPr>
          <w:sz w:val="24"/>
        </w:rPr>
        <w:t xml:space="preserve"> de l'</w:t>
      </w:r>
      <w:proofErr w:type="spellStart"/>
      <w:r w:rsidR="007F63FC" w:rsidRPr="007F63FC">
        <w:rPr>
          <w:sz w:val="24"/>
        </w:rPr>
        <w:t>ind</w:t>
      </w:r>
      <w:proofErr w:type="spellEnd"/>
      <w:r w:rsidR="007F63FC" w:rsidRPr="007F63FC">
        <w:rPr>
          <w:sz w:val="24"/>
        </w:rPr>
        <w:t>. textile, articles d'habillement, cuir, articles en cuir</w:t>
      </w:r>
    </w:p>
    <w:p w14:paraId="1AF0BBE3" w14:textId="77777777" w:rsidR="00A938AF" w:rsidRPr="00696E34" w:rsidRDefault="00696E34" w:rsidP="000320AC">
      <w:pPr>
        <w:rPr>
          <w:rFonts w:cs="Calibri"/>
          <w:sz w:val="24"/>
        </w:rPr>
      </w:pPr>
      <w:r w:rsidRPr="00696E34">
        <w:rPr>
          <w:sz w:val="24"/>
        </w:rPr>
        <w:t xml:space="preserve">I0 = </w:t>
      </w:r>
      <w:r w:rsidR="007F63FC" w:rsidRPr="00696E34">
        <w:rPr>
          <w:sz w:val="24"/>
        </w:rPr>
        <w:t xml:space="preserve">valeur de </w:t>
      </w:r>
      <w:r w:rsidR="007F63FC">
        <w:rPr>
          <w:sz w:val="24"/>
        </w:rPr>
        <w:t>l’</w:t>
      </w:r>
      <w:r w:rsidR="007F63FC" w:rsidRPr="007F63FC">
        <w:rPr>
          <w:sz w:val="24"/>
        </w:rPr>
        <w:t xml:space="preserve">Indice de prix de production de l'industrie française pour le marché français − A38 CB − </w:t>
      </w:r>
      <w:proofErr w:type="spellStart"/>
      <w:r w:rsidR="007F63FC" w:rsidRPr="007F63FC">
        <w:rPr>
          <w:sz w:val="24"/>
        </w:rPr>
        <w:t>Pdts</w:t>
      </w:r>
      <w:proofErr w:type="spellEnd"/>
      <w:r w:rsidR="007F63FC" w:rsidRPr="007F63FC">
        <w:rPr>
          <w:sz w:val="24"/>
        </w:rPr>
        <w:t xml:space="preserve"> de l'</w:t>
      </w:r>
      <w:proofErr w:type="spellStart"/>
      <w:r w:rsidR="007F63FC" w:rsidRPr="007F63FC">
        <w:rPr>
          <w:sz w:val="24"/>
        </w:rPr>
        <w:t>ind</w:t>
      </w:r>
      <w:proofErr w:type="spellEnd"/>
      <w:r w:rsidR="007F63FC" w:rsidRPr="007F63FC">
        <w:rPr>
          <w:sz w:val="24"/>
        </w:rPr>
        <w:t>. textile, articles d'habillement, cuir, articles en cuir</w:t>
      </w:r>
      <w:r w:rsidR="007F63FC" w:rsidRPr="00696E34">
        <w:rPr>
          <w:sz w:val="24"/>
        </w:rPr>
        <w:t xml:space="preserve"> </w:t>
      </w:r>
      <w:r w:rsidRPr="00696E34">
        <w:rPr>
          <w:sz w:val="24"/>
        </w:rPr>
        <w:t xml:space="preserve">publié par </w:t>
      </w:r>
      <w:hyperlink r:id="rId14" w:history="1">
        <w:r w:rsidR="007F63FC" w:rsidRPr="00D4649D">
          <w:rPr>
            <w:rStyle w:val="Lienhypertexte"/>
            <w:rFonts w:cs="Calibri"/>
            <w:sz w:val="24"/>
          </w:rPr>
          <w:t>https://www.insee.fr/fr/statistiques/serie/010764335</w:t>
        </w:r>
      </w:hyperlink>
      <w:r>
        <w:rPr>
          <w:sz w:val="24"/>
        </w:rPr>
        <w:t>, du mois à la date de notification du marché</w:t>
      </w:r>
      <w:r w:rsidRPr="00696E34">
        <w:rPr>
          <w:sz w:val="24"/>
        </w:rPr>
        <w:t>.</w:t>
      </w:r>
    </w:p>
    <w:p w14:paraId="2064C3B7" w14:textId="77777777" w:rsidR="00A938AF" w:rsidRPr="00696E34" w:rsidRDefault="00A938AF" w:rsidP="000320AC">
      <w:pPr>
        <w:rPr>
          <w:rFonts w:cs="Calibri"/>
          <w:sz w:val="24"/>
        </w:rPr>
      </w:pPr>
    </w:p>
    <w:p w14:paraId="54B50B90" w14:textId="77777777" w:rsidR="000320AC" w:rsidRPr="00373EAE" w:rsidRDefault="000320AC" w:rsidP="000320AC">
      <w:pPr>
        <w:rPr>
          <w:rFonts w:cs="Calibri"/>
          <w:b/>
          <w:sz w:val="24"/>
        </w:rPr>
      </w:pPr>
      <w:r w:rsidRPr="00373EAE">
        <w:rPr>
          <w:rFonts w:cs="Calibri"/>
          <w:b/>
          <w:sz w:val="24"/>
        </w:rPr>
        <w:t xml:space="preserve">ARTICLE 9 - Modalités de règlement </w:t>
      </w:r>
    </w:p>
    <w:p w14:paraId="4089631D" w14:textId="77777777" w:rsidR="000320AC" w:rsidRPr="00373EAE" w:rsidRDefault="000320AC" w:rsidP="000320AC">
      <w:pPr>
        <w:rPr>
          <w:rFonts w:cs="Calibri"/>
          <w:b/>
          <w:bCs/>
          <w:i/>
          <w:iCs/>
          <w:sz w:val="24"/>
        </w:rPr>
      </w:pPr>
    </w:p>
    <w:p w14:paraId="71AC142B" w14:textId="77777777" w:rsidR="000320AC" w:rsidRPr="00373EAE" w:rsidRDefault="000320AC" w:rsidP="000320AC">
      <w:pPr>
        <w:rPr>
          <w:rFonts w:cs="Calibri"/>
          <w:sz w:val="24"/>
        </w:rPr>
      </w:pPr>
      <w:r w:rsidRPr="00373EAE">
        <w:rPr>
          <w:rFonts w:cs="Calibri"/>
          <w:b/>
          <w:bCs/>
          <w:i/>
          <w:iCs/>
          <w:sz w:val="24"/>
        </w:rPr>
        <w:t xml:space="preserve">9.1 Avance-forfaitaire, </w:t>
      </w:r>
      <w:r w:rsidR="00373EAE">
        <w:rPr>
          <w:rFonts w:cs="Calibri"/>
          <w:b/>
          <w:bCs/>
          <w:i/>
          <w:iCs/>
          <w:sz w:val="24"/>
        </w:rPr>
        <w:t>Avance facultative</w:t>
      </w:r>
    </w:p>
    <w:p w14:paraId="718E9E25" w14:textId="77777777" w:rsidR="000320AC" w:rsidRPr="00373EAE" w:rsidRDefault="000320AC" w:rsidP="000320AC">
      <w:pPr>
        <w:rPr>
          <w:rFonts w:cs="Calibri"/>
          <w:sz w:val="24"/>
        </w:rPr>
      </w:pPr>
      <w:r w:rsidRPr="00373EAE">
        <w:rPr>
          <w:rFonts w:cs="Calibri"/>
          <w:sz w:val="24"/>
        </w:rPr>
        <w:t xml:space="preserve">Sans objet. </w:t>
      </w:r>
    </w:p>
    <w:p w14:paraId="0755DA45" w14:textId="77777777" w:rsidR="000320AC" w:rsidRPr="00373EAE" w:rsidRDefault="000320AC" w:rsidP="000320AC">
      <w:pPr>
        <w:rPr>
          <w:rFonts w:cs="Calibri"/>
          <w:b/>
          <w:bCs/>
          <w:i/>
          <w:iCs/>
          <w:sz w:val="24"/>
        </w:rPr>
      </w:pPr>
    </w:p>
    <w:p w14:paraId="03A3410B" w14:textId="77777777" w:rsidR="000320AC" w:rsidRPr="00373EAE" w:rsidRDefault="000320AC" w:rsidP="000320AC">
      <w:pPr>
        <w:rPr>
          <w:rFonts w:cs="Calibri"/>
          <w:sz w:val="24"/>
        </w:rPr>
      </w:pPr>
      <w:r w:rsidRPr="00373EAE">
        <w:rPr>
          <w:rFonts w:cs="Calibri"/>
          <w:b/>
          <w:bCs/>
          <w:i/>
          <w:iCs/>
          <w:sz w:val="24"/>
        </w:rPr>
        <w:t xml:space="preserve">9.2 Paiement partiel définitif </w:t>
      </w:r>
    </w:p>
    <w:p w14:paraId="2902EA69" w14:textId="7E981A67" w:rsidR="000320AC" w:rsidRPr="00373EAE" w:rsidRDefault="000320AC" w:rsidP="000320AC">
      <w:pPr>
        <w:rPr>
          <w:rFonts w:cs="Calibri"/>
          <w:sz w:val="24"/>
        </w:rPr>
      </w:pPr>
      <w:r w:rsidRPr="00373EAE">
        <w:rPr>
          <w:rFonts w:cs="Calibri"/>
          <w:sz w:val="24"/>
        </w:rPr>
        <w:t xml:space="preserve">Le marché sera réglé par période de réalisation des différentes prestations, </w:t>
      </w:r>
      <w:r w:rsidR="00446E5A">
        <w:rPr>
          <w:rFonts w:cs="Calibri"/>
          <w:sz w:val="24"/>
        </w:rPr>
        <w:t>sur présentation des factures issues des bons de commande</w:t>
      </w:r>
      <w:r w:rsidRPr="00373EAE">
        <w:rPr>
          <w:rFonts w:cs="Calibri"/>
          <w:sz w:val="24"/>
        </w:rPr>
        <w:t xml:space="preserve"> justifiant le service fait. </w:t>
      </w:r>
    </w:p>
    <w:p w14:paraId="6FE78673" w14:textId="77777777" w:rsidR="000320AC" w:rsidRPr="00373EAE" w:rsidRDefault="000320AC" w:rsidP="000320AC">
      <w:pPr>
        <w:rPr>
          <w:rFonts w:cs="Calibri"/>
          <w:sz w:val="24"/>
        </w:rPr>
      </w:pPr>
    </w:p>
    <w:p w14:paraId="201DCE7C" w14:textId="77777777" w:rsidR="000320AC" w:rsidRPr="00373EAE" w:rsidRDefault="000320AC" w:rsidP="000320AC">
      <w:pPr>
        <w:rPr>
          <w:rFonts w:cs="Calibri"/>
          <w:sz w:val="24"/>
        </w:rPr>
      </w:pPr>
      <w:r w:rsidRPr="00373EAE">
        <w:rPr>
          <w:rFonts w:cs="Calibri"/>
          <w:b/>
          <w:bCs/>
          <w:i/>
          <w:iCs/>
          <w:sz w:val="24"/>
        </w:rPr>
        <w:t xml:space="preserve">9.3 Contenu de la demande de paiement </w:t>
      </w:r>
    </w:p>
    <w:p w14:paraId="32872352" w14:textId="77777777" w:rsidR="000320AC" w:rsidRPr="00373EAE" w:rsidRDefault="000320AC" w:rsidP="000320AC">
      <w:pPr>
        <w:rPr>
          <w:rFonts w:cs="Calibri"/>
          <w:sz w:val="24"/>
        </w:rPr>
      </w:pPr>
      <w:r w:rsidRPr="00373EAE">
        <w:rPr>
          <w:rFonts w:cs="Calibri"/>
          <w:sz w:val="24"/>
        </w:rPr>
        <w:t xml:space="preserve">Outre les mentions légales, les demandes de paiement comporteront : </w:t>
      </w:r>
    </w:p>
    <w:p w14:paraId="0562C414" w14:textId="77777777" w:rsidR="000320AC" w:rsidRPr="00373EAE" w:rsidRDefault="000320AC" w:rsidP="000320AC">
      <w:pPr>
        <w:rPr>
          <w:rFonts w:cs="Calibri"/>
          <w:sz w:val="24"/>
        </w:rPr>
      </w:pPr>
      <w:r w:rsidRPr="00373EAE">
        <w:rPr>
          <w:rFonts w:cs="Calibri"/>
          <w:sz w:val="24"/>
        </w:rPr>
        <w:t xml:space="preserve">* L’identification complète du prestataire </w:t>
      </w:r>
    </w:p>
    <w:p w14:paraId="3908EB17" w14:textId="77777777" w:rsidR="000320AC" w:rsidRPr="00373EAE" w:rsidRDefault="000320AC" w:rsidP="000320AC">
      <w:pPr>
        <w:rPr>
          <w:rFonts w:cs="Calibri"/>
          <w:sz w:val="24"/>
        </w:rPr>
      </w:pPr>
      <w:r w:rsidRPr="00373EAE">
        <w:rPr>
          <w:rFonts w:cs="Calibri"/>
          <w:sz w:val="24"/>
        </w:rPr>
        <w:t xml:space="preserve">* L’intitulé et le numéro du marché </w:t>
      </w:r>
    </w:p>
    <w:p w14:paraId="262F9132" w14:textId="77777777" w:rsidR="000320AC" w:rsidRPr="00373EAE" w:rsidRDefault="000320AC" w:rsidP="000320AC">
      <w:pPr>
        <w:rPr>
          <w:rFonts w:cs="Calibri"/>
          <w:sz w:val="24"/>
        </w:rPr>
      </w:pPr>
      <w:r w:rsidRPr="00373EAE">
        <w:rPr>
          <w:rFonts w:cs="Calibri"/>
          <w:sz w:val="24"/>
        </w:rPr>
        <w:t xml:space="preserve">* L’objet du marché </w:t>
      </w:r>
    </w:p>
    <w:p w14:paraId="09E1FBB7" w14:textId="77777777" w:rsidR="000320AC" w:rsidRPr="00373EAE" w:rsidRDefault="000320AC" w:rsidP="000320AC">
      <w:pPr>
        <w:rPr>
          <w:rFonts w:cs="Calibri"/>
          <w:sz w:val="24"/>
        </w:rPr>
      </w:pPr>
      <w:r w:rsidRPr="00373EAE">
        <w:rPr>
          <w:rFonts w:cs="Calibri"/>
          <w:sz w:val="24"/>
        </w:rPr>
        <w:t xml:space="preserve">* L’intitulé des fournitures et/ou des prestations donnant lieu à la demande du paiement </w:t>
      </w:r>
    </w:p>
    <w:p w14:paraId="3D825912" w14:textId="77777777" w:rsidR="000320AC" w:rsidRPr="00373EAE" w:rsidRDefault="000320AC" w:rsidP="000320AC">
      <w:pPr>
        <w:rPr>
          <w:rFonts w:cs="Calibri"/>
          <w:sz w:val="24"/>
        </w:rPr>
      </w:pPr>
      <w:r w:rsidRPr="00373EAE">
        <w:rPr>
          <w:rFonts w:cs="Calibri"/>
          <w:sz w:val="24"/>
        </w:rPr>
        <w:t xml:space="preserve">* L’apposition de la mention « original » ou « duplicata » </w:t>
      </w:r>
    </w:p>
    <w:p w14:paraId="4C9FED37" w14:textId="77777777" w:rsidR="000320AC" w:rsidRPr="00373EAE" w:rsidRDefault="000320AC" w:rsidP="000320AC">
      <w:pPr>
        <w:rPr>
          <w:rFonts w:cs="Calibri"/>
          <w:sz w:val="24"/>
        </w:rPr>
      </w:pPr>
      <w:r w:rsidRPr="00373EAE">
        <w:rPr>
          <w:rFonts w:cs="Calibri"/>
          <w:sz w:val="24"/>
        </w:rPr>
        <w:t xml:space="preserve">* Un RIB relevé d’identité bancaire joint à la première facture </w:t>
      </w:r>
    </w:p>
    <w:p w14:paraId="2E5C437A" w14:textId="77777777" w:rsidR="000320AC" w:rsidRPr="00373EAE" w:rsidRDefault="000320AC" w:rsidP="000320AC">
      <w:pPr>
        <w:rPr>
          <w:rFonts w:cs="Calibri"/>
          <w:sz w:val="24"/>
        </w:rPr>
      </w:pPr>
      <w:r w:rsidRPr="00373EAE">
        <w:rPr>
          <w:rFonts w:cs="Calibri"/>
          <w:sz w:val="24"/>
        </w:rPr>
        <w:t xml:space="preserve">* Le numéro du contrat </w:t>
      </w:r>
    </w:p>
    <w:p w14:paraId="249579C3" w14:textId="77777777" w:rsidR="000320AC" w:rsidRPr="00373EAE" w:rsidRDefault="000320AC" w:rsidP="000320AC">
      <w:pPr>
        <w:rPr>
          <w:rFonts w:cs="Calibri"/>
          <w:sz w:val="24"/>
        </w:rPr>
      </w:pPr>
    </w:p>
    <w:p w14:paraId="156CEA89" w14:textId="77777777" w:rsidR="000320AC" w:rsidRPr="00373EAE" w:rsidRDefault="000320AC" w:rsidP="000320AC">
      <w:pPr>
        <w:rPr>
          <w:rFonts w:cs="Calibri"/>
          <w:sz w:val="24"/>
        </w:rPr>
      </w:pPr>
      <w:r w:rsidRPr="00373EAE">
        <w:rPr>
          <w:rFonts w:cs="Calibri"/>
          <w:sz w:val="24"/>
        </w:rPr>
        <w:t>Les factures seront adressées via CHORUS PRO selon la passerelle communiquée par le Pôle Finances de la Communauté de Communes Bazois Loire Morvan.</w:t>
      </w:r>
      <w:r w:rsidR="00933F7C" w:rsidRPr="00373EAE">
        <w:rPr>
          <w:rFonts w:cs="Calibri"/>
          <w:sz w:val="24"/>
        </w:rPr>
        <w:t xml:space="preserve"> </w:t>
      </w:r>
    </w:p>
    <w:p w14:paraId="0E6E4232" w14:textId="77777777" w:rsidR="00933F7C" w:rsidRPr="00373EAE" w:rsidRDefault="00933F7C" w:rsidP="000320AC">
      <w:pPr>
        <w:rPr>
          <w:rFonts w:cs="Calibri"/>
          <w:sz w:val="24"/>
        </w:rPr>
      </w:pPr>
    </w:p>
    <w:p w14:paraId="36EE2306" w14:textId="77777777" w:rsidR="00933F7C" w:rsidRPr="00373EAE" w:rsidRDefault="00933F7C" w:rsidP="000320AC">
      <w:pPr>
        <w:rPr>
          <w:rFonts w:cs="Calibri"/>
          <w:sz w:val="24"/>
        </w:rPr>
      </w:pPr>
      <w:r w:rsidRPr="00373EAE">
        <w:rPr>
          <w:rFonts w:cs="Calibri"/>
          <w:sz w:val="24"/>
        </w:rPr>
        <w:t xml:space="preserve">Pour le paiement, le contact est le suivant : </w:t>
      </w:r>
    </w:p>
    <w:p w14:paraId="68C2731F" w14:textId="77777777" w:rsidR="00933F7C" w:rsidRPr="00373EAE" w:rsidRDefault="00933F7C" w:rsidP="000320AC">
      <w:pPr>
        <w:rPr>
          <w:rFonts w:cs="Calibri"/>
          <w:sz w:val="24"/>
        </w:rPr>
      </w:pPr>
    </w:p>
    <w:p w14:paraId="06C75338"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r w:rsidRPr="00373EAE">
        <w:rPr>
          <w:b/>
          <w:sz w:val="24"/>
          <w:szCs w:val="24"/>
        </w:rPr>
        <w:lastRenderedPageBreak/>
        <w:t>par voie électronique sur le portail Chorus Pro à l'attention de la communauté de commune Bazois Loire Morvan à l'adresse suivante :</w:t>
      </w:r>
    </w:p>
    <w:p w14:paraId="27D02E7D" w14:textId="77777777" w:rsidR="00933F7C" w:rsidRPr="00373EAE" w:rsidRDefault="00933F7C" w:rsidP="00933F7C">
      <w:pPr>
        <w:pBdr>
          <w:top w:val="single" w:sz="4" w:space="1" w:color="auto"/>
          <w:left w:val="single" w:sz="4" w:space="4" w:color="auto"/>
          <w:bottom w:val="single" w:sz="4" w:space="1" w:color="auto"/>
          <w:right w:val="single" w:sz="4" w:space="4" w:color="auto"/>
        </w:pBdr>
        <w:rPr>
          <w:rFonts w:cs="Calibri"/>
          <w:color w:val="000000"/>
          <w:sz w:val="24"/>
        </w:rPr>
      </w:pPr>
      <w:r w:rsidRPr="00373EAE">
        <w:rPr>
          <w:rFonts w:cs="Calibri"/>
          <w:color w:val="000000"/>
          <w:sz w:val="24"/>
        </w:rPr>
        <w:t>Pôle finances</w:t>
      </w:r>
    </w:p>
    <w:p w14:paraId="78942C27" w14:textId="77777777" w:rsidR="00933F7C" w:rsidRDefault="00696E34" w:rsidP="00933F7C">
      <w:pPr>
        <w:pBdr>
          <w:top w:val="single" w:sz="4" w:space="1" w:color="auto"/>
          <w:left w:val="single" w:sz="4" w:space="4" w:color="auto"/>
          <w:bottom w:val="single" w:sz="4" w:space="1" w:color="auto"/>
          <w:right w:val="single" w:sz="4" w:space="4" w:color="auto"/>
        </w:pBdr>
        <w:rPr>
          <w:rFonts w:cs="Calibri"/>
          <w:sz w:val="24"/>
        </w:rPr>
      </w:pPr>
      <w:r>
        <w:rPr>
          <w:rFonts w:cs="Calibri"/>
          <w:sz w:val="24"/>
        </w:rPr>
        <w:t xml:space="preserve">Voir article 4.2 selon les budgets concernés. </w:t>
      </w:r>
    </w:p>
    <w:p w14:paraId="676EBD97" w14:textId="77777777" w:rsidR="00696E34" w:rsidRDefault="00696E34" w:rsidP="00933F7C">
      <w:pPr>
        <w:pBdr>
          <w:top w:val="single" w:sz="4" w:space="1" w:color="auto"/>
          <w:left w:val="single" w:sz="4" w:space="4" w:color="auto"/>
          <w:bottom w:val="single" w:sz="4" w:space="1" w:color="auto"/>
          <w:right w:val="single" w:sz="4" w:space="4" w:color="auto"/>
        </w:pBdr>
        <w:rPr>
          <w:rFonts w:cs="Calibri"/>
          <w:sz w:val="24"/>
        </w:rPr>
      </w:pPr>
      <w:r>
        <w:rPr>
          <w:rFonts w:cs="Calibri"/>
          <w:sz w:val="24"/>
        </w:rPr>
        <w:t xml:space="preserve">Contacts : </w:t>
      </w:r>
    </w:p>
    <w:p w14:paraId="1E6C3993" w14:textId="77777777" w:rsidR="00696E34" w:rsidRDefault="00696E34" w:rsidP="00933F7C">
      <w:pPr>
        <w:pBdr>
          <w:top w:val="single" w:sz="4" w:space="1" w:color="auto"/>
          <w:left w:val="single" w:sz="4" w:space="4" w:color="auto"/>
          <w:bottom w:val="single" w:sz="4" w:space="1" w:color="auto"/>
          <w:right w:val="single" w:sz="4" w:space="4" w:color="auto"/>
        </w:pBdr>
        <w:rPr>
          <w:rFonts w:cs="Calibri"/>
          <w:sz w:val="24"/>
        </w:rPr>
      </w:pPr>
      <w:r>
        <w:rPr>
          <w:rFonts w:cs="Calibri"/>
          <w:sz w:val="24"/>
        </w:rPr>
        <w:t>Budget principal </w:t>
      </w:r>
      <w:r w:rsidR="000C78F0">
        <w:rPr>
          <w:rFonts w:cs="Calibri"/>
          <w:sz w:val="24"/>
        </w:rPr>
        <w:t xml:space="preserve">et budget annexe voirie </w:t>
      </w:r>
      <w:r>
        <w:rPr>
          <w:rFonts w:cs="Calibri"/>
          <w:sz w:val="24"/>
        </w:rPr>
        <w:t xml:space="preserve">: Arnaud BREGNON, Rue du Port 58 340 CERCY LA TOUR : </w:t>
      </w:r>
      <w:hyperlink r:id="rId15" w:history="1">
        <w:r w:rsidRPr="006A08EB">
          <w:rPr>
            <w:rStyle w:val="Lienhypertexte"/>
            <w:rFonts w:cs="Calibri"/>
            <w:sz w:val="24"/>
          </w:rPr>
          <w:t>a.bregnon@bazoisloiremorvan.fr</w:t>
        </w:r>
      </w:hyperlink>
      <w:r>
        <w:rPr>
          <w:rFonts w:cs="Calibri"/>
          <w:sz w:val="24"/>
        </w:rPr>
        <w:t xml:space="preserve"> </w:t>
      </w:r>
    </w:p>
    <w:p w14:paraId="38E98F93" w14:textId="77777777" w:rsidR="00696E34" w:rsidRDefault="00696E34" w:rsidP="00933F7C">
      <w:pPr>
        <w:pBdr>
          <w:top w:val="single" w:sz="4" w:space="1" w:color="auto"/>
          <w:left w:val="single" w:sz="4" w:space="4" w:color="auto"/>
          <w:bottom w:val="single" w:sz="4" w:space="1" w:color="auto"/>
          <w:right w:val="single" w:sz="4" w:space="4" w:color="auto"/>
        </w:pBdr>
        <w:rPr>
          <w:rFonts w:cs="Calibri"/>
          <w:sz w:val="24"/>
        </w:rPr>
      </w:pPr>
      <w:r>
        <w:rPr>
          <w:rFonts w:cs="Calibri"/>
          <w:sz w:val="24"/>
        </w:rPr>
        <w:t xml:space="preserve">Budget annexe des ordures ménagères : Maria SANNAZARIO, Rue du Port 58 340 CERCY LA TOUR : </w:t>
      </w:r>
      <w:hyperlink r:id="rId16" w:history="1">
        <w:r w:rsidRPr="006A08EB">
          <w:rPr>
            <w:rStyle w:val="Lienhypertexte"/>
            <w:rFonts w:cs="Calibri"/>
            <w:sz w:val="24"/>
          </w:rPr>
          <w:t>m.sannazario@bazoisloiremorvan.fr</w:t>
        </w:r>
      </w:hyperlink>
      <w:r>
        <w:rPr>
          <w:rFonts w:cs="Calibri"/>
          <w:sz w:val="24"/>
        </w:rPr>
        <w:t xml:space="preserve"> </w:t>
      </w:r>
    </w:p>
    <w:p w14:paraId="7335C5B4" w14:textId="77777777" w:rsidR="00696E34" w:rsidRPr="00373EAE" w:rsidRDefault="00696E34" w:rsidP="00933F7C">
      <w:pPr>
        <w:pBdr>
          <w:top w:val="single" w:sz="4" w:space="1" w:color="auto"/>
          <w:left w:val="single" w:sz="4" w:space="4" w:color="auto"/>
          <w:bottom w:val="single" w:sz="4" w:space="1" w:color="auto"/>
          <w:right w:val="single" w:sz="4" w:space="4" w:color="auto"/>
        </w:pBdr>
        <w:rPr>
          <w:rFonts w:cs="Calibri"/>
          <w:color w:val="000000"/>
          <w:sz w:val="24"/>
        </w:rPr>
      </w:pPr>
      <w:r>
        <w:rPr>
          <w:rFonts w:cs="Calibri"/>
          <w:sz w:val="24"/>
        </w:rPr>
        <w:t xml:space="preserve">Budget annexe de l’assainissement collectif : Séverine FERDINAND, Rue du Port 58 340 CERCY LA TOUR : </w:t>
      </w:r>
      <w:hyperlink r:id="rId17" w:history="1">
        <w:r w:rsidRPr="006A08EB">
          <w:rPr>
            <w:rStyle w:val="Lienhypertexte"/>
            <w:rFonts w:cs="Calibri"/>
            <w:sz w:val="24"/>
          </w:rPr>
          <w:t>s.ferdinand@bazoisloiremorvan.fr</w:t>
        </w:r>
      </w:hyperlink>
      <w:r>
        <w:rPr>
          <w:rFonts w:cs="Calibri"/>
          <w:sz w:val="24"/>
        </w:rPr>
        <w:t xml:space="preserve"> </w:t>
      </w:r>
    </w:p>
    <w:p w14:paraId="70EE7948"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jc w:val="both"/>
        <w:rPr>
          <w:bCs/>
          <w:sz w:val="24"/>
          <w:szCs w:val="24"/>
        </w:rPr>
      </w:pPr>
    </w:p>
    <w:p w14:paraId="07AFB8C5"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p>
    <w:p w14:paraId="7B50098C"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p>
    <w:p w14:paraId="488B319A" w14:textId="77777777" w:rsidR="00933F7C" w:rsidRPr="00373EAE" w:rsidRDefault="00EE5A29" w:rsidP="00933F7C">
      <w:pPr>
        <w:pStyle w:val="RedTxt"/>
        <w:pBdr>
          <w:top w:val="single" w:sz="4" w:space="1" w:color="auto"/>
          <w:left w:val="single" w:sz="4" w:space="4" w:color="auto"/>
          <w:bottom w:val="single" w:sz="4" w:space="1" w:color="auto"/>
          <w:right w:val="single" w:sz="4" w:space="4" w:color="auto"/>
        </w:pBdr>
        <w:shd w:val="clear" w:color="auto" w:fill="D9D9D9"/>
        <w:jc w:val="center"/>
        <w:rPr>
          <w:b/>
          <w:sz w:val="24"/>
          <w:szCs w:val="24"/>
        </w:rPr>
      </w:pPr>
      <w:hyperlink r:id="rId18" w:history="1">
        <w:r w:rsidR="00933F7C" w:rsidRPr="00373EAE">
          <w:rPr>
            <w:rStyle w:val="Lienhypertexte"/>
            <w:b/>
            <w:sz w:val="24"/>
            <w:szCs w:val="24"/>
          </w:rPr>
          <w:t>https://chorus-pro.gouv.fr</w:t>
        </w:r>
      </w:hyperlink>
    </w:p>
    <w:p w14:paraId="1EFAB099" w14:textId="77777777" w:rsidR="00933F7C" w:rsidRPr="00373EAE" w:rsidRDefault="00933F7C" w:rsidP="00933F7C">
      <w:pPr>
        <w:pStyle w:val="RedTxt"/>
        <w:pBdr>
          <w:top w:val="single" w:sz="4" w:space="1" w:color="auto"/>
          <w:left w:val="single" w:sz="4" w:space="4" w:color="auto"/>
          <w:bottom w:val="single" w:sz="4" w:space="1" w:color="auto"/>
          <w:right w:val="single" w:sz="4" w:space="4" w:color="auto"/>
        </w:pBdr>
        <w:shd w:val="clear" w:color="auto" w:fill="D9D9D9"/>
        <w:jc w:val="center"/>
        <w:rPr>
          <w:sz w:val="24"/>
          <w:szCs w:val="24"/>
        </w:rPr>
      </w:pPr>
    </w:p>
    <w:p w14:paraId="12559448" w14:textId="77777777" w:rsidR="00933F7C" w:rsidRPr="00373EAE" w:rsidRDefault="00933F7C" w:rsidP="000320AC">
      <w:pPr>
        <w:rPr>
          <w:rFonts w:cs="Calibri"/>
          <w:sz w:val="24"/>
        </w:rPr>
      </w:pPr>
    </w:p>
    <w:p w14:paraId="7826588F" w14:textId="77777777" w:rsidR="000320AC" w:rsidRPr="00373EAE" w:rsidRDefault="000320AC" w:rsidP="000320AC">
      <w:pPr>
        <w:rPr>
          <w:rFonts w:cs="Calibri"/>
          <w:sz w:val="24"/>
        </w:rPr>
      </w:pPr>
      <w:r w:rsidRPr="00373EAE">
        <w:rPr>
          <w:rFonts w:cs="Calibri"/>
          <w:b/>
          <w:bCs/>
          <w:i/>
          <w:iCs/>
          <w:sz w:val="24"/>
        </w:rPr>
        <w:t xml:space="preserve">9.4 Retenue de garantie </w:t>
      </w:r>
    </w:p>
    <w:p w14:paraId="72204DF2" w14:textId="77777777" w:rsidR="000320AC" w:rsidRPr="00373EAE" w:rsidRDefault="000320AC" w:rsidP="000320AC">
      <w:pPr>
        <w:rPr>
          <w:rFonts w:cs="Calibri"/>
          <w:sz w:val="24"/>
        </w:rPr>
      </w:pPr>
      <w:r w:rsidRPr="00373EAE">
        <w:rPr>
          <w:rFonts w:cs="Calibri"/>
          <w:sz w:val="24"/>
        </w:rPr>
        <w:t xml:space="preserve">Sans objet. </w:t>
      </w:r>
    </w:p>
    <w:p w14:paraId="5C5B419C" w14:textId="77777777" w:rsidR="000320AC" w:rsidRPr="00373EAE" w:rsidRDefault="000320AC" w:rsidP="000320AC">
      <w:pPr>
        <w:rPr>
          <w:rFonts w:cs="Calibri"/>
          <w:sz w:val="24"/>
        </w:rPr>
      </w:pPr>
    </w:p>
    <w:p w14:paraId="33F0F1E3" w14:textId="77777777" w:rsidR="000320AC" w:rsidRPr="00373EAE" w:rsidRDefault="000320AC" w:rsidP="000320AC">
      <w:pPr>
        <w:rPr>
          <w:rFonts w:cs="Calibri"/>
          <w:sz w:val="24"/>
        </w:rPr>
      </w:pPr>
      <w:r w:rsidRPr="00373EAE">
        <w:rPr>
          <w:rFonts w:cs="Calibri"/>
          <w:b/>
          <w:bCs/>
          <w:i/>
          <w:iCs/>
          <w:sz w:val="24"/>
        </w:rPr>
        <w:t xml:space="preserve">9.5 Règlement, délai de paiement et intérêts moratoires </w:t>
      </w:r>
    </w:p>
    <w:p w14:paraId="3D7C60BD" w14:textId="77777777" w:rsidR="000320AC" w:rsidRPr="00373EAE" w:rsidRDefault="000320AC" w:rsidP="000320AC">
      <w:pPr>
        <w:rPr>
          <w:rFonts w:cs="Calibri"/>
          <w:sz w:val="24"/>
        </w:rPr>
      </w:pPr>
      <w:r w:rsidRPr="00373EAE">
        <w:rPr>
          <w:rFonts w:cs="Calibri"/>
          <w:sz w:val="24"/>
        </w:rPr>
        <w:t xml:space="preserve">1/ Le règlement est effectué par virement administratif au compte ouvert au nom du titulaire à partir de son RIB original. </w:t>
      </w:r>
      <w:r w:rsidRPr="00373EAE">
        <w:rPr>
          <w:rFonts w:cs="Calibri"/>
          <w:b/>
          <w:sz w:val="24"/>
        </w:rPr>
        <w:t>La facture présentée est déposée sur « Chorus Pro ».</w:t>
      </w:r>
      <w:r w:rsidRPr="00373EAE">
        <w:rPr>
          <w:rFonts w:cs="Calibri"/>
          <w:sz w:val="24"/>
        </w:rPr>
        <w:t xml:space="preserve"> </w:t>
      </w:r>
    </w:p>
    <w:p w14:paraId="6798133E" w14:textId="77777777" w:rsidR="000320AC" w:rsidRPr="00373EAE" w:rsidRDefault="000320AC" w:rsidP="000320AC">
      <w:pPr>
        <w:rPr>
          <w:rFonts w:cs="Calibri"/>
          <w:sz w:val="24"/>
        </w:rPr>
      </w:pPr>
    </w:p>
    <w:p w14:paraId="50271088" w14:textId="77777777" w:rsidR="000320AC" w:rsidRPr="00373EAE" w:rsidRDefault="000320AC" w:rsidP="000320AC">
      <w:pPr>
        <w:rPr>
          <w:rFonts w:cs="Calibri"/>
          <w:sz w:val="24"/>
        </w:rPr>
      </w:pPr>
      <w:r w:rsidRPr="00373EAE">
        <w:rPr>
          <w:rFonts w:cs="Calibri"/>
          <w:sz w:val="24"/>
        </w:rPr>
        <w:t xml:space="preserve">2/ Le délai maximum de paiement est de 30 jours au plus tard à compte de la réception de l’appel de facture et les justificatifs nécessaires par la Communauté de Communes Bazois Loire Morvan. </w:t>
      </w:r>
    </w:p>
    <w:p w14:paraId="05B2178A" w14:textId="77777777" w:rsidR="000320AC" w:rsidRPr="00373EAE" w:rsidRDefault="000320AC" w:rsidP="000320AC">
      <w:pPr>
        <w:rPr>
          <w:rFonts w:cs="Calibri"/>
          <w:sz w:val="24"/>
        </w:rPr>
      </w:pPr>
    </w:p>
    <w:p w14:paraId="1C3DAC5A" w14:textId="77777777" w:rsidR="000320AC" w:rsidRPr="00373EAE" w:rsidRDefault="000320AC" w:rsidP="000320AC">
      <w:pPr>
        <w:rPr>
          <w:rFonts w:cs="Calibri"/>
          <w:sz w:val="24"/>
        </w:rPr>
      </w:pPr>
      <w:r w:rsidRPr="00373EAE">
        <w:rPr>
          <w:rFonts w:cs="Calibri"/>
          <w:sz w:val="24"/>
        </w:rPr>
        <w:t xml:space="preserve">3/ Conformément aux dispositions du décret n°2013-269 du 29 mars 2013 relatif à la « lutte contre les retards de paiement », le défaut de paiement dans ce délai fait courir de plein droit et sans autre formalité des intérêts moratoires au bénéfice du titulaire ou du sous-traitant payé directement. </w:t>
      </w:r>
    </w:p>
    <w:p w14:paraId="0509BA69" w14:textId="77777777" w:rsidR="000320AC" w:rsidRPr="00373EAE" w:rsidRDefault="000320AC" w:rsidP="000320AC">
      <w:pPr>
        <w:rPr>
          <w:rFonts w:cs="Calibri"/>
          <w:sz w:val="24"/>
        </w:rPr>
      </w:pPr>
    </w:p>
    <w:p w14:paraId="61410D15" w14:textId="77777777" w:rsidR="000320AC" w:rsidRPr="00373EAE" w:rsidRDefault="000320AC" w:rsidP="000320AC">
      <w:pPr>
        <w:rPr>
          <w:rFonts w:cs="Calibri"/>
          <w:sz w:val="24"/>
        </w:rPr>
      </w:pPr>
      <w:r w:rsidRPr="00373EAE">
        <w:rPr>
          <w:rFonts w:cs="Calibri"/>
          <w:sz w:val="24"/>
        </w:rPr>
        <w:t xml:space="preserve">4/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 Les intérêts moratoires courent à compter du jour suivant l’expiration du délai de paiement, jusqu’à la date de mise en paiement du principal inclus. </w:t>
      </w:r>
    </w:p>
    <w:p w14:paraId="179FCEA6" w14:textId="77777777" w:rsidR="000320AC" w:rsidRPr="00373EAE" w:rsidRDefault="000320AC" w:rsidP="000320AC">
      <w:pPr>
        <w:rPr>
          <w:rFonts w:cs="Calibri"/>
          <w:sz w:val="24"/>
        </w:rPr>
      </w:pPr>
    </w:p>
    <w:p w14:paraId="68C77EFC" w14:textId="77777777" w:rsidR="000320AC" w:rsidRPr="00373EAE" w:rsidRDefault="000320AC" w:rsidP="000320AC">
      <w:pPr>
        <w:rPr>
          <w:rFonts w:cs="Calibri"/>
          <w:sz w:val="24"/>
        </w:rPr>
      </w:pPr>
      <w:r w:rsidRPr="00373EAE">
        <w:rPr>
          <w:rFonts w:cs="Calibri"/>
          <w:sz w:val="24"/>
        </w:rPr>
        <w:t xml:space="preserve">5/ Les intérêts moratoires et l’indemnité forfaitaire pour frais de recouvrement sont payés dans un délai de trente jours suivant la mise en paiement du principal. </w:t>
      </w:r>
    </w:p>
    <w:p w14:paraId="485F6ABB" w14:textId="77777777" w:rsidR="000320AC" w:rsidRPr="00373EAE" w:rsidRDefault="000320AC" w:rsidP="000320AC">
      <w:pPr>
        <w:rPr>
          <w:rFonts w:cs="Calibri"/>
          <w:sz w:val="24"/>
        </w:rPr>
      </w:pPr>
      <w:r w:rsidRPr="00373EAE">
        <w:rPr>
          <w:rFonts w:cs="Calibri"/>
          <w:sz w:val="24"/>
        </w:rPr>
        <w:t xml:space="preserve">Les factures devront être payées selon les règlements administratifs en vigueur. </w:t>
      </w:r>
    </w:p>
    <w:p w14:paraId="0F8E51F7" w14:textId="77777777" w:rsidR="000320AC" w:rsidRPr="00373EAE" w:rsidRDefault="000320AC" w:rsidP="000320AC">
      <w:pPr>
        <w:rPr>
          <w:rFonts w:cs="Calibri"/>
          <w:sz w:val="24"/>
        </w:rPr>
      </w:pPr>
    </w:p>
    <w:p w14:paraId="61EB35E3" w14:textId="77777777" w:rsidR="000320AC" w:rsidRPr="00373EAE" w:rsidRDefault="000320AC" w:rsidP="000320AC">
      <w:pPr>
        <w:rPr>
          <w:rFonts w:cs="Calibri"/>
          <w:b/>
          <w:sz w:val="24"/>
        </w:rPr>
      </w:pPr>
      <w:r w:rsidRPr="00373EAE">
        <w:rPr>
          <w:rFonts w:cs="Calibri"/>
          <w:b/>
          <w:sz w:val="24"/>
        </w:rPr>
        <w:t>ARTICLE 1</w:t>
      </w:r>
      <w:r w:rsidR="00404C39">
        <w:rPr>
          <w:rFonts w:cs="Calibri"/>
          <w:b/>
          <w:sz w:val="24"/>
        </w:rPr>
        <w:t>0</w:t>
      </w:r>
      <w:r w:rsidRPr="00373EAE">
        <w:rPr>
          <w:rFonts w:cs="Calibri"/>
          <w:b/>
          <w:sz w:val="24"/>
        </w:rPr>
        <w:t xml:space="preserve"> - Avenant </w:t>
      </w:r>
    </w:p>
    <w:p w14:paraId="177F3868" w14:textId="77777777" w:rsidR="000320AC" w:rsidRPr="00373EAE" w:rsidRDefault="000320AC" w:rsidP="000320AC">
      <w:pPr>
        <w:rPr>
          <w:rFonts w:cs="Calibri"/>
          <w:sz w:val="24"/>
        </w:rPr>
      </w:pPr>
    </w:p>
    <w:p w14:paraId="06A3B9B0" w14:textId="77777777" w:rsidR="000320AC" w:rsidRPr="00373EAE" w:rsidRDefault="000320AC" w:rsidP="000320AC">
      <w:pPr>
        <w:rPr>
          <w:rFonts w:cs="Calibri"/>
          <w:sz w:val="24"/>
        </w:rPr>
      </w:pPr>
      <w:r w:rsidRPr="00373EAE">
        <w:rPr>
          <w:rFonts w:cs="Calibri"/>
          <w:sz w:val="24"/>
        </w:rPr>
        <w:t xml:space="preserve">Les modifications de marchés seront constatées par un avenant prévu par le Code de la Commande Publique, sans altérer l’économie générale du marché. </w:t>
      </w:r>
    </w:p>
    <w:p w14:paraId="5217487D" w14:textId="77777777" w:rsidR="000320AC" w:rsidRPr="00373EAE" w:rsidRDefault="000320AC" w:rsidP="000320AC">
      <w:pPr>
        <w:rPr>
          <w:rFonts w:cs="Calibri"/>
          <w:sz w:val="24"/>
        </w:rPr>
      </w:pPr>
    </w:p>
    <w:p w14:paraId="6244BC0C" w14:textId="77777777" w:rsidR="000320AC" w:rsidRPr="00373EAE" w:rsidRDefault="005A528A" w:rsidP="000320AC">
      <w:pPr>
        <w:rPr>
          <w:rFonts w:cs="Calibri"/>
          <w:b/>
          <w:sz w:val="24"/>
        </w:rPr>
      </w:pPr>
      <w:r>
        <w:rPr>
          <w:rFonts w:cs="Calibri"/>
          <w:b/>
          <w:sz w:val="24"/>
        </w:rPr>
        <w:t>ARTICLE 11</w:t>
      </w:r>
      <w:r w:rsidR="000320AC" w:rsidRPr="00373EAE">
        <w:rPr>
          <w:rFonts w:cs="Calibri"/>
          <w:b/>
          <w:sz w:val="24"/>
        </w:rPr>
        <w:t xml:space="preserve"> – Variantes et Prestations Supplémentaires Eventuelles (options) </w:t>
      </w:r>
    </w:p>
    <w:p w14:paraId="01EF13FF" w14:textId="77777777" w:rsidR="000320AC" w:rsidRPr="00373EAE" w:rsidRDefault="000320AC" w:rsidP="000320AC">
      <w:pPr>
        <w:rPr>
          <w:rFonts w:cs="Calibri"/>
          <w:b/>
          <w:bCs/>
          <w:sz w:val="24"/>
        </w:rPr>
      </w:pPr>
    </w:p>
    <w:p w14:paraId="4BDEC5DF" w14:textId="77777777" w:rsidR="000320AC" w:rsidRPr="00373EAE" w:rsidRDefault="000320AC" w:rsidP="000320AC">
      <w:pPr>
        <w:rPr>
          <w:rFonts w:cs="Calibri"/>
          <w:sz w:val="24"/>
        </w:rPr>
      </w:pPr>
      <w:r w:rsidRPr="00373EAE">
        <w:rPr>
          <w:rFonts w:cs="Calibri"/>
          <w:b/>
          <w:bCs/>
          <w:sz w:val="24"/>
        </w:rPr>
        <w:t xml:space="preserve">Variantes : </w:t>
      </w:r>
    </w:p>
    <w:p w14:paraId="3C59EA9C" w14:textId="77777777" w:rsidR="000320AC" w:rsidRPr="00373EAE" w:rsidRDefault="000320AC" w:rsidP="000320AC">
      <w:pPr>
        <w:rPr>
          <w:rFonts w:cs="Calibri"/>
          <w:sz w:val="24"/>
        </w:rPr>
      </w:pPr>
      <w:r w:rsidRPr="00373EAE">
        <w:rPr>
          <w:rFonts w:cs="Calibri"/>
          <w:sz w:val="24"/>
        </w:rPr>
        <w:t xml:space="preserve">Selon dispositions de l’acte d’engagement. </w:t>
      </w:r>
    </w:p>
    <w:p w14:paraId="608A310C" w14:textId="77777777" w:rsidR="000320AC" w:rsidRPr="00373EAE" w:rsidRDefault="000320AC" w:rsidP="000320AC">
      <w:pPr>
        <w:rPr>
          <w:rFonts w:cs="Calibri"/>
          <w:sz w:val="24"/>
        </w:rPr>
      </w:pPr>
    </w:p>
    <w:p w14:paraId="3088730D" w14:textId="77777777" w:rsidR="000320AC" w:rsidRPr="00373EAE" w:rsidRDefault="000320AC" w:rsidP="000320AC">
      <w:pPr>
        <w:rPr>
          <w:rFonts w:cs="Calibri"/>
          <w:b/>
          <w:bCs/>
          <w:sz w:val="24"/>
        </w:rPr>
      </w:pPr>
      <w:r w:rsidRPr="00373EAE">
        <w:rPr>
          <w:rFonts w:cs="Calibri"/>
          <w:b/>
          <w:bCs/>
          <w:sz w:val="24"/>
        </w:rPr>
        <w:t xml:space="preserve">Prestations supplémentaires éventuelles : </w:t>
      </w:r>
    </w:p>
    <w:p w14:paraId="7DB27D74" w14:textId="60450404" w:rsidR="000320AC" w:rsidRPr="00373EAE" w:rsidRDefault="00446E5A" w:rsidP="000320AC">
      <w:pPr>
        <w:rPr>
          <w:rFonts w:cs="Calibri"/>
          <w:b/>
          <w:sz w:val="24"/>
        </w:rPr>
      </w:pPr>
      <w:r>
        <w:rPr>
          <w:rFonts w:cs="Calibri"/>
          <w:bCs/>
          <w:sz w:val="24"/>
        </w:rPr>
        <w:t xml:space="preserve">Création d’un bandeau scratch sur les produits flockés au cœur. </w:t>
      </w:r>
    </w:p>
    <w:p w14:paraId="4383D323" w14:textId="77777777" w:rsidR="005A6827" w:rsidRDefault="005A6827" w:rsidP="000320AC">
      <w:pPr>
        <w:rPr>
          <w:rFonts w:cs="Calibri"/>
          <w:b/>
          <w:sz w:val="24"/>
        </w:rPr>
      </w:pPr>
    </w:p>
    <w:p w14:paraId="3347B344" w14:textId="77777777" w:rsidR="000320AC" w:rsidRPr="00373EAE" w:rsidRDefault="005A528A" w:rsidP="000320AC">
      <w:pPr>
        <w:rPr>
          <w:rFonts w:cs="Calibri"/>
          <w:b/>
          <w:sz w:val="24"/>
        </w:rPr>
      </w:pPr>
      <w:r>
        <w:rPr>
          <w:rFonts w:cs="Calibri"/>
          <w:b/>
          <w:sz w:val="24"/>
        </w:rPr>
        <w:t>ARTICLE 12</w:t>
      </w:r>
      <w:r w:rsidR="000320AC" w:rsidRPr="00373EAE">
        <w:rPr>
          <w:rFonts w:cs="Calibri"/>
          <w:b/>
          <w:sz w:val="24"/>
        </w:rPr>
        <w:t xml:space="preserve"> - Résiliation </w:t>
      </w:r>
    </w:p>
    <w:p w14:paraId="60B51177" w14:textId="77777777" w:rsidR="000320AC" w:rsidRPr="00373EAE" w:rsidRDefault="000320AC" w:rsidP="000320AC">
      <w:pPr>
        <w:rPr>
          <w:rFonts w:cs="Calibri"/>
          <w:sz w:val="24"/>
        </w:rPr>
      </w:pPr>
    </w:p>
    <w:p w14:paraId="1D6BF34D" w14:textId="77777777" w:rsidR="000320AC" w:rsidRPr="00373EAE" w:rsidRDefault="000320AC" w:rsidP="000320AC">
      <w:pPr>
        <w:rPr>
          <w:rFonts w:cs="Calibri"/>
          <w:sz w:val="24"/>
        </w:rPr>
      </w:pPr>
      <w:r w:rsidRPr="00373EAE">
        <w:rPr>
          <w:rFonts w:cs="Calibri"/>
          <w:sz w:val="24"/>
        </w:rPr>
        <w:t xml:space="preserve">Le marché sera résilié aux torts du titulaire, sans indemnité, en cas d’inexactitude des renseignements et documents fournis conformément aux dispositions du Code de la Commande Publique. </w:t>
      </w:r>
    </w:p>
    <w:p w14:paraId="5161881F" w14:textId="77777777" w:rsidR="000320AC" w:rsidRPr="00373EAE" w:rsidRDefault="000320AC" w:rsidP="000320AC">
      <w:pPr>
        <w:rPr>
          <w:rFonts w:cs="Calibri"/>
          <w:sz w:val="24"/>
        </w:rPr>
      </w:pPr>
      <w:r w:rsidRPr="00373EAE">
        <w:rPr>
          <w:rFonts w:cs="Calibri"/>
          <w:sz w:val="24"/>
        </w:rPr>
        <w:t xml:space="preserve">Chacune des parties est fondée à résilier le présent marché, par lettre recommandée avec accusé de réception, trois mois avant son échéance. </w:t>
      </w:r>
    </w:p>
    <w:p w14:paraId="25AFDB1D" w14:textId="77777777" w:rsidR="000320AC" w:rsidRPr="00373EAE" w:rsidRDefault="000320AC" w:rsidP="000320AC">
      <w:pPr>
        <w:rPr>
          <w:rFonts w:cs="Calibri"/>
          <w:sz w:val="24"/>
        </w:rPr>
      </w:pPr>
    </w:p>
    <w:p w14:paraId="6675B6CF" w14:textId="77777777" w:rsidR="000320AC" w:rsidRDefault="000320AC" w:rsidP="000320AC">
      <w:pPr>
        <w:rPr>
          <w:rFonts w:cs="Calibri"/>
          <w:sz w:val="24"/>
        </w:rPr>
      </w:pPr>
      <w:r w:rsidRPr="00373EAE">
        <w:rPr>
          <w:rFonts w:cs="Calibri"/>
          <w:sz w:val="24"/>
        </w:rPr>
        <w:t xml:space="preserve">Le marché peut être résilié dans les situations suivantes : </w:t>
      </w:r>
    </w:p>
    <w:p w14:paraId="4CF303C8" w14:textId="77777777" w:rsidR="005A528A" w:rsidRDefault="005A528A" w:rsidP="000320AC">
      <w:pPr>
        <w:rPr>
          <w:rFonts w:cs="Calibri"/>
          <w:sz w:val="24"/>
        </w:rPr>
      </w:pPr>
    </w:p>
    <w:p w14:paraId="21E4EEAB" w14:textId="77777777" w:rsidR="005A528A" w:rsidRPr="005A528A" w:rsidRDefault="005A528A" w:rsidP="005A528A">
      <w:pPr>
        <w:rPr>
          <w:rFonts w:cs="Calibri"/>
          <w:sz w:val="24"/>
        </w:rPr>
      </w:pPr>
    </w:p>
    <w:p w14:paraId="66A4D5E2" w14:textId="77777777" w:rsidR="005A528A" w:rsidRPr="005A528A" w:rsidRDefault="005A528A" w:rsidP="005A528A">
      <w:pPr>
        <w:numPr>
          <w:ilvl w:val="1"/>
          <w:numId w:val="35"/>
        </w:numPr>
        <w:rPr>
          <w:rFonts w:cs="Calibri"/>
          <w:b/>
          <w:sz w:val="24"/>
          <w:u w:val="single"/>
        </w:rPr>
      </w:pPr>
      <w:bookmarkStart w:id="2" w:name="_Toc137219137"/>
      <w:r w:rsidRPr="005A528A">
        <w:rPr>
          <w:rFonts w:cs="Calibri"/>
          <w:b/>
          <w:sz w:val="24"/>
          <w:u w:val="single"/>
        </w:rPr>
        <w:t>Résiliation du marché pour faute du titulaire</w:t>
      </w:r>
      <w:bookmarkEnd w:id="2"/>
      <w:r w:rsidRPr="005A528A">
        <w:rPr>
          <w:rFonts w:cs="Calibri"/>
          <w:b/>
          <w:sz w:val="24"/>
          <w:u w:val="single"/>
        </w:rPr>
        <w:t xml:space="preserve"> </w:t>
      </w:r>
    </w:p>
    <w:p w14:paraId="5CAE2F0B" w14:textId="77777777" w:rsidR="005A528A" w:rsidRPr="005A528A" w:rsidRDefault="005A528A" w:rsidP="0059432E">
      <w:pPr>
        <w:rPr>
          <w:rFonts w:cs="Calibri"/>
          <w:sz w:val="24"/>
        </w:rPr>
      </w:pPr>
      <w:r w:rsidRPr="005A528A">
        <w:rPr>
          <w:rFonts w:cs="Calibri"/>
          <w:sz w:val="24"/>
        </w:rPr>
        <w:t>En cas de résiliation pour fau</w:t>
      </w:r>
      <w:r w:rsidR="0059432E">
        <w:rPr>
          <w:rFonts w:cs="Calibri"/>
          <w:sz w:val="24"/>
        </w:rPr>
        <w:t>te, il sera fait application des dispositions du CCAG-FCS</w:t>
      </w:r>
    </w:p>
    <w:p w14:paraId="214FA113" w14:textId="77777777" w:rsidR="005A528A" w:rsidRPr="005A528A" w:rsidRDefault="005A528A" w:rsidP="005A528A">
      <w:pPr>
        <w:rPr>
          <w:rFonts w:cs="Calibri"/>
          <w:sz w:val="24"/>
        </w:rPr>
      </w:pPr>
    </w:p>
    <w:p w14:paraId="06E314D9" w14:textId="77777777" w:rsidR="005A528A" w:rsidRDefault="005A528A" w:rsidP="005A528A">
      <w:pPr>
        <w:numPr>
          <w:ilvl w:val="1"/>
          <w:numId w:val="35"/>
        </w:numPr>
        <w:rPr>
          <w:rFonts w:cs="Calibri"/>
          <w:b/>
          <w:sz w:val="24"/>
          <w:u w:val="single"/>
        </w:rPr>
      </w:pPr>
      <w:bookmarkStart w:id="3" w:name="_Toc137219138"/>
      <w:r w:rsidRPr="005A528A">
        <w:rPr>
          <w:rFonts w:cs="Calibri"/>
          <w:b/>
          <w:sz w:val="24"/>
          <w:u w:val="single"/>
        </w:rPr>
        <w:t>Résiliation pour motif d’intérêt général</w:t>
      </w:r>
      <w:bookmarkEnd w:id="3"/>
      <w:r w:rsidRPr="005A528A">
        <w:rPr>
          <w:rFonts w:cs="Calibri"/>
          <w:b/>
          <w:sz w:val="24"/>
          <w:u w:val="single"/>
        </w:rPr>
        <w:t xml:space="preserve"> </w:t>
      </w:r>
    </w:p>
    <w:p w14:paraId="50A36C1F" w14:textId="77777777" w:rsidR="0059432E" w:rsidRPr="005A528A" w:rsidRDefault="0059432E" w:rsidP="0059432E">
      <w:pPr>
        <w:ind w:left="2148"/>
        <w:rPr>
          <w:rFonts w:cs="Calibri"/>
          <w:b/>
          <w:sz w:val="24"/>
          <w:u w:val="single"/>
        </w:rPr>
      </w:pPr>
    </w:p>
    <w:p w14:paraId="2877D04F" w14:textId="77777777" w:rsidR="0059432E" w:rsidRDefault="005A528A" w:rsidP="0059432E">
      <w:pPr>
        <w:rPr>
          <w:rFonts w:cs="Calibri"/>
          <w:sz w:val="24"/>
        </w:rPr>
      </w:pPr>
      <w:r w:rsidRPr="005A528A">
        <w:rPr>
          <w:rFonts w:cs="Calibri"/>
          <w:sz w:val="24"/>
        </w:rPr>
        <w:t>En cas de résiliation pour motif d'intérêt général</w:t>
      </w:r>
      <w:bookmarkStart w:id="4" w:name="_Toc137219139"/>
      <w:r w:rsidR="0059432E" w:rsidRPr="0059432E">
        <w:rPr>
          <w:rFonts w:cs="Calibri"/>
          <w:sz w:val="24"/>
        </w:rPr>
        <w:t xml:space="preserve"> il sera fait application des dispositions du CCAG-FCS</w:t>
      </w:r>
    </w:p>
    <w:p w14:paraId="177F2185" w14:textId="77777777" w:rsidR="0059432E" w:rsidRDefault="0059432E" w:rsidP="0059432E">
      <w:pPr>
        <w:rPr>
          <w:rFonts w:cs="Calibri"/>
          <w:b/>
          <w:sz w:val="24"/>
          <w:u w:val="single"/>
        </w:rPr>
      </w:pPr>
    </w:p>
    <w:p w14:paraId="0335B559" w14:textId="77777777" w:rsidR="005A528A" w:rsidRPr="0059432E" w:rsidRDefault="005A528A" w:rsidP="0059432E">
      <w:pPr>
        <w:pStyle w:val="Paragraphedeliste"/>
        <w:numPr>
          <w:ilvl w:val="1"/>
          <w:numId w:val="35"/>
        </w:numPr>
        <w:rPr>
          <w:rFonts w:cs="Calibri"/>
          <w:b/>
          <w:sz w:val="24"/>
          <w:u w:val="single"/>
        </w:rPr>
      </w:pPr>
      <w:r w:rsidRPr="0059432E">
        <w:rPr>
          <w:rFonts w:cs="Calibri"/>
          <w:b/>
          <w:sz w:val="24"/>
          <w:u w:val="single"/>
        </w:rPr>
        <w:t>Redressement ou liquidation judiciaire</w:t>
      </w:r>
      <w:bookmarkEnd w:id="4"/>
      <w:r w:rsidRPr="0059432E">
        <w:rPr>
          <w:rFonts w:cs="Calibri"/>
          <w:b/>
          <w:sz w:val="24"/>
          <w:u w:val="single"/>
        </w:rPr>
        <w:t xml:space="preserve"> </w:t>
      </w:r>
    </w:p>
    <w:p w14:paraId="3E7ADC7E" w14:textId="77777777" w:rsidR="005A528A" w:rsidRPr="005A528A" w:rsidRDefault="005A528A" w:rsidP="005A528A">
      <w:pPr>
        <w:rPr>
          <w:rFonts w:cs="Calibri"/>
          <w:sz w:val="24"/>
        </w:rPr>
      </w:pPr>
      <w:r w:rsidRPr="005A528A">
        <w:rPr>
          <w:rFonts w:cs="Calibri"/>
          <w:sz w:val="24"/>
        </w:rPr>
        <w:t xml:space="preserve">Le jugement instituant le redressement ou la liquidation judiciaire est notifié immédiatement au pouvoir adjudicateur par le titulaire du marché. Il en va de même de tout jugement ou décision susceptible d'avoir un effet sur l'exécution du marché. </w:t>
      </w:r>
    </w:p>
    <w:p w14:paraId="0A699A5B" w14:textId="77777777" w:rsidR="005A528A" w:rsidRPr="005A528A" w:rsidRDefault="005A528A" w:rsidP="005A528A">
      <w:pPr>
        <w:rPr>
          <w:rFonts w:cs="Calibri"/>
          <w:sz w:val="24"/>
        </w:rPr>
      </w:pPr>
    </w:p>
    <w:p w14:paraId="1053519B" w14:textId="77777777" w:rsidR="005A528A" w:rsidRPr="005A528A" w:rsidRDefault="005A528A" w:rsidP="005A528A">
      <w:pPr>
        <w:rPr>
          <w:rFonts w:cs="Calibri"/>
          <w:sz w:val="24"/>
        </w:rPr>
      </w:pPr>
      <w:r w:rsidRPr="005A528A">
        <w:rPr>
          <w:rFonts w:cs="Calibri"/>
          <w:sz w:val="24"/>
        </w:rPr>
        <w:t xml:space="preserve">Le pouvoir adjudicateur adresse à l'administrateur ou au liquidateur une mise en demeure lui demandant s'il entend exiger l'exécution du marché. En cas de redressement judiciaire, cette mise en demeure est adressée au titulaire dans le cas d'une procédure simplifiée sans administrateur si, en application de l'article L627-2 du Code de commerce, le juge commissaire a expressément autorisé celui-ci à exercer la faculté ouverte à l'article L622-13 du Code de commerce. </w:t>
      </w:r>
    </w:p>
    <w:p w14:paraId="676E51CA" w14:textId="77777777" w:rsidR="005A528A" w:rsidRPr="005A528A" w:rsidRDefault="005A528A" w:rsidP="005A528A">
      <w:pPr>
        <w:rPr>
          <w:rFonts w:cs="Calibri"/>
          <w:sz w:val="24"/>
        </w:rPr>
      </w:pPr>
    </w:p>
    <w:p w14:paraId="0E44B237" w14:textId="77777777" w:rsidR="005A528A" w:rsidRPr="005A528A" w:rsidRDefault="005A528A" w:rsidP="005A528A">
      <w:pPr>
        <w:rPr>
          <w:rFonts w:cs="Calibri"/>
          <w:sz w:val="24"/>
        </w:rPr>
      </w:pPr>
      <w:r w:rsidRPr="005A528A">
        <w:rPr>
          <w:rFonts w:cs="Calibri"/>
          <w:sz w:val="24"/>
        </w:rPr>
        <w:t xml:space="preserve">En cas de réponse négative ou de l'absence de réponse dans le délai d'un mois à compter de l'envoi de la mise en demeure, la résiliation du marché est prononcée. Ce délai d'un mois peut être prolongé ou raccourci si, avant l'expiration dudit délai, le juge commissaire a accordé à l'administrateur ou au liquidateur une prolongation, ou lui a imparti un délai plus court. </w:t>
      </w:r>
    </w:p>
    <w:p w14:paraId="7C7596CF" w14:textId="77777777" w:rsidR="005A528A" w:rsidRPr="005A528A" w:rsidRDefault="005A528A" w:rsidP="005A528A">
      <w:pPr>
        <w:rPr>
          <w:rFonts w:cs="Calibri"/>
          <w:sz w:val="24"/>
        </w:rPr>
      </w:pPr>
      <w:r w:rsidRPr="005A528A">
        <w:rPr>
          <w:rFonts w:cs="Calibri"/>
          <w:sz w:val="24"/>
        </w:rPr>
        <w:t xml:space="preserve"> </w:t>
      </w:r>
    </w:p>
    <w:p w14:paraId="46277132" w14:textId="77777777" w:rsidR="005A528A" w:rsidRPr="005A528A" w:rsidRDefault="005A528A" w:rsidP="005A528A">
      <w:pPr>
        <w:rPr>
          <w:rFonts w:cs="Calibri"/>
          <w:sz w:val="24"/>
        </w:rPr>
      </w:pPr>
      <w:r w:rsidRPr="005A528A">
        <w:rPr>
          <w:rFonts w:cs="Calibri"/>
          <w:sz w:val="24"/>
        </w:rPr>
        <w:t xml:space="preserve">La résiliation prend effet à la date de décision de l'administrateur, du liquidateur ou du titulaire de renoncer à poursuivre l'exécution du marché, ou à l'expiration du délai d'un mois ci-dessus. Elle n'ouvre droit, pour le titulaire, à aucune indemnité. </w:t>
      </w:r>
    </w:p>
    <w:p w14:paraId="722E5783" w14:textId="77777777" w:rsidR="005A528A" w:rsidRPr="00373EAE" w:rsidRDefault="005A528A" w:rsidP="000320AC">
      <w:pPr>
        <w:rPr>
          <w:rFonts w:cs="Calibri"/>
          <w:sz w:val="24"/>
        </w:rPr>
      </w:pPr>
    </w:p>
    <w:p w14:paraId="76E04050" w14:textId="77777777" w:rsidR="000320AC" w:rsidRPr="00373EAE" w:rsidRDefault="000320AC" w:rsidP="000320AC">
      <w:pPr>
        <w:rPr>
          <w:rFonts w:cs="Calibri"/>
          <w:b/>
          <w:bCs/>
          <w:i/>
          <w:iCs/>
          <w:sz w:val="24"/>
        </w:rPr>
      </w:pPr>
    </w:p>
    <w:p w14:paraId="1410237E" w14:textId="77777777" w:rsidR="000320AC" w:rsidRPr="00373EAE" w:rsidRDefault="000320AC" w:rsidP="000320AC">
      <w:pPr>
        <w:rPr>
          <w:rFonts w:cs="Calibri"/>
          <w:b/>
          <w:sz w:val="24"/>
        </w:rPr>
      </w:pPr>
      <w:r w:rsidRPr="00373EAE">
        <w:rPr>
          <w:rFonts w:cs="Calibri"/>
          <w:b/>
          <w:sz w:val="24"/>
        </w:rPr>
        <w:t>ARTICLE</w:t>
      </w:r>
      <w:r w:rsidR="00C85E7F">
        <w:rPr>
          <w:rFonts w:cs="Calibri"/>
          <w:b/>
          <w:sz w:val="24"/>
        </w:rPr>
        <w:t xml:space="preserve"> 1</w:t>
      </w:r>
      <w:r w:rsidR="005A528A">
        <w:rPr>
          <w:rFonts w:cs="Calibri"/>
          <w:b/>
          <w:sz w:val="24"/>
        </w:rPr>
        <w:t>3</w:t>
      </w:r>
      <w:r w:rsidRPr="00373EAE">
        <w:rPr>
          <w:rFonts w:cs="Calibri"/>
          <w:b/>
          <w:sz w:val="24"/>
        </w:rPr>
        <w:t xml:space="preserve"> - Modifications de l’entreprise </w:t>
      </w:r>
    </w:p>
    <w:p w14:paraId="4A2E57F0" w14:textId="77777777" w:rsidR="000320AC" w:rsidRPr="00373EAE" w:rsidRDefault="000320AC" w:rsidP="000320AC">
      <w:pPr>
        <w:rPr>
          <w:rFonts w:cs="Calibri"/>
          <w:sz w:val="24"/>
        </w:rPr>
      </w:pPr>
    </w:p>
    <w:p w14:paraId="6EF070BF" w14:textId="77777777" w:rsidR="000320AC" w:rsidRPr="00373EAE" w:rsidRDefault="000320AC" w:rsidP="000320AC">
      <w:pPr>
        <w:rPr>
          <w:rFonts w:cs="Calibri"/>
          <w:sz w:val="24"/>
        </w:rPr>
      </w:pPr>
      <w:r w:rsidRPr="00373EAE">
        <w:rPr>
          <w:rFonts w:cs="Calibri"/>
          <w:sz w:val="24"/>
        </w:rPr>
        <w:t xml:space="preserve">Toute modification apportée dans la forme juridique de l’entreprise d’assurance devra être notifiée à la Communauté de Communes Bazois Loire Morvan par lettre recommandée avec accusé de réception. Elle devra être accompagnée des documents justifiant les modifications intervenues, notamment les extraits de procès-verbaux de l’assemblée générale certifiés conformes, le journal d’annonces légales dans lequel auront été publiées les modifications survenues. </w:t>
      </w:r>
    </w:p>
    <w:p w14:paraId="19223212" w14:textId="77777777" w:rsidR="000320AC" w:rsidRPr="00373EAE" w:rsidRDefault="000320AC" w:rsidP="000320AC">
      <w:pPr>
        <w:rPr>
          <w:rFonts w:cs="Calibri"/>
          <w:sz w:val="24"/>
        </w:rPr>
      </w:pPr>
    </w:p>
    <w:p w14:paraId="4FE7988E" w14:textId="77777777" w:rsidR="000320AC" w:rsidRPr="00373EAE" w:rsidRDefault="005A528A" w:rsidP="000320AC">
      <w:pPr>
        <w:rPr>
          <w:rFonts w:cs="Calibri"/>
          <w:b/>
          <w:sz w:val="24"/>
        </w:rPr>
      </w:pPr>
      <w:r>
        <w:rPr>
          <w:rFonts w:cs="Calibri"/>
          <w:b/>
          <w:sz w:val="24"/>
        </w:rPr>
        <w:t>Article 14</w:t>
      </w:r>
      <w:r w:rsidR="000320AC" w:rsidRPr="00373EAE">
        <w:rPr>
          <w:rFonts w:cs="Calibri"/>
          <w:b/>
          <w:sz w:val="24"/>
        </w:rPr>
        <w:t xml:space="preserve"> – Pénalités </w:t>
      </w:r>
    </w:p>
    <w:p w14:paraId="02D46C63" w14:textId="77777777" w:rsidR="002B3A98" w:rsidRDefault="002B3A98" w:rsidP="000320AC">
      <w:pPr>
        <w:rPr>
          <w:rFonts w:cs="Calibri"/>
          <w:sz w:val="24"/>
        </w:rPr>
      </w:pPr>
    </w:p>
    <w:p w14:paraId="2A4EBB8D" w14:textId="77777777" w:rsidR="000320AC" w:rsidRPr="00373EAE" w:rsidRDefault="000320AC" w:rsidP="000320AC">
      <w:pPr>
        <w:rPr>
          <w:rFonts w:cs="Calibri"/>
          <w:sz w:val="24"/>
        </w:rPr>
      </w:pPr>
      <w:r w:rsidRPr="00373EAE">
        <w:rPr>
          <w:rFonts w:cs="Calibri"/>
          <w:sz w:val="24"/>
        </w:rPr>
        <w:t xml:space="preserve">Le titulaire du marché devra respecter scrupuleusement les conditions fixées par le cahier des </w:t>
      </w:r>
      <w:r w:rsidR="00FE088B">
        <w:rPr>
          <w:rFonts w:cs="Calibri"/>
          <w:sz w:val="24"/>
        </w:rPr>
        <w:t>clauses techniques particulière</w:t>
      </w:r>
      <w:r w:rsidRPr="00373EAE">
        <w:rPr>
          <w:rFonts w:cs="Calibri"/>
          <w:sz w:val="24"/>
        </w:rPr>
        <w:t>, ainsi que dans le mémoire technique</w:t>
      </w:r>
      <w:r w:rsidR="00FE088B">
        <w:rPr>
          <w:rFonts w:cs="Calibri"/>
          <w:sz w:val="24"/>
        </w:rPr>
        <w:t xml:space="preserve"> comprenant les échantillons,</w:t>
      </w:r>
      <w:r w:rsidRPr="00373EAE">
        <w:rPr>
          <w:rFonts w:cs="Calibri"/>
          <w:sz w:val="24"/>
        </w:rPr>
        <w:t xml:space="preserve"> qu’il présentera et fera partie du marché. </w:t>
      </w:r>
    </w:p>
    <w:p w14:paraId="297DE2CC" w14:textId="77777777" w:rsidR="000320AC" w:rsidRPr="00373EAE" w:rsidRDefault="000320AC" w:rsidP="000320AC">
      <w:pPr>
        <w:rPr>
          <w:rFonts w:cs="Calibri"/>
          <w:sz w:val="24"/>
        </w:rPr>
      </w:pPr>
    </w:p>
    <w:p w14:paraId="5D727D08" w14:textId="77777777" w:rsidR="000320AC" w:rsidRPr="00373EAE" w:rsidRDefault="000320AC" w:rsidP="000320AC">
      <w:pPr>
        <w:rPr>
          <w:rFonts w:cs="Calibri"/>
          <w:sz w:val="24"/>
        </w:rPr>
      </w:pPr>
      <w:r w:rsidRPr="00373EAE">
        <w:rPr>
          <w:rFonts w:cs="Calibri"/>
          <w:sz w:val="24"/>
        </w:rPr>
        <w:t xml:space="preserve">La Communauté de Communes Bazois Loire Morvan pourra infliger au titulaire du marché des pénalités dans les conditions suivantes : </w:t>
      </w:r>
    </w:p>
    <w:p w14:paraId="0C337C58" w14:textId="77777777" w:rsidR="000320AC" w:rsidRDefault="000320AC" w:rsidP="000320AC">
      <w:pPr>
        <w:rPr>
          <w:rFonts w:cs="Calibri"/>
          <w:sz w:val="24"/>
        </w:rPr>
      </w:pPr>
      <w:r w:rsidRPr="00373EAE">
        <w:rPr>
          <w:rFonts w:cs="Calibri"/>
          <w:b/>
          <w:sz w:val="24"/>
        </w:rPr>
        <w:t>-</w:t>
      </w:r>
      <w:r w:rsidR="007402CA">
        <w:rPr>
          <w:rFonts w:cs="Calibri"/>
          <w:b/>
          <w:sz w:val="24"/>
        </w:rPr>
        <w:t>Délai de l</w:t>
      </w:r>
      <w:r w:rsidR="00FE088B">
        <w:rPr>
          <w:rFonts w:cs="Calibri"/>
          <w:b/>
          <w:sz w:val="24"/>
        </w:rPr>
        <w:t>ivraison</w:t>
      </w:r>
      <w:r w:rsidRPr="00373EAE">
        <w:rPr>
          <w:rFonts w:cs="Calibri"/>
          <w:b/>
          <w:sz w:val="24"/>
        </w:rPr>
        <w:t xml:space="preserve"> supérieur à </w:t>
      </w:r>
      <w:r w:rsidR="00FE088B">
        <w:rPr>
          <w:rFonts w:cs="Calibri"/>
          <w:b/>
          <w:sz w:val="24"/>
        </w:rPr>
        <w:t>2 semaines</w:t>
      </w:r>
      <w:r w:rsidRPr="00373EAE">
        <w:rPr>
          <w:rFonts w:cs="Calibri"/>
          <w:b/>
          <w:sz w:val="24"/>
        </w:rPr>
        <w:t xml:space="preserve"> selon le calendrier fourni par le titulaire du marché</w:t>
      </w:r>
      <w:r w:rsidR="000331F2">
        <w:rPr>
          <w:rFonts w:cs="Calibri"/>
          <w:b/>
          <w:sz w:val="24"/>
        </w:rPr>
        <w:t>, après engagement du bon de commande</w:t>
      </w:r>
      <w:r w:rsidRPr="00373EAE">
        <w:rPr>
          <w:rFonts w:cs="Calibri"/>
          <w:sz w:val="24"/>
        </w:rPr>
        <w:t xml:space="preserve"> : </w:t>
      </w:r>
      <w:r w:rsidR="00FE088B">
        <w:rPr>
          <w:rFonts w:cs="Calibri"/>
          <w:sz w:val="24"/>
        </w:rPr>
        <w:t xml:space="preserve">0.25 % </w:t>
      </w:r>
      <w:r w:rsidR="000331F2">
        <w:rPr>
          <w:rFonts w:cs="Calibri"/>
          <w:sz w:val="24"/>
        </w:rPr>
        <w:t>du</w:t>
      </w:r>
      <w:r w:rsidR="00FE088B">
        <w:rPr>
          <w:rFonts w:cs="Calibri"/>
          <w:sz w:val="24"/>
        </w:rPr>
        <w:t xml:space="preserve"> prix du produit</w:t>
      </w:r>
      <w:r w:rsidRPr="00373EAE">
        <w:rPr>
          <w:rFonts w:cs="Calibri"/>
          <w:sz w:val="24"/>
        </w:rPr>
        <w:t xml:space="preserve"> par jour de retard, sauf cas de force majeure dicté par </w:t>
      </w:r>
      <w:r w:rsidR="0059660F">
        <w:rPr>
          <w:rFonts w:cs="Calibri"/>
          <w:sz w:val="24"/>
        </w:rPr>
        <w:t>des contraintes administratives imprévisibles, ou du fait du maître de l’ouvrage.</w:t>
      </w:r>
      <w:r w:rsidRPr="00373EAE">
        <w:rPr>
          <w:rFonts w:cs="Calibri"/>
          <w:sz w:val="24"/>
        </w:rPr>
        <w:t xml:space="preserve">  </w:t>
      </w:r>
    </w:p>
    <w:p w14:paraId="2E35E6AE" w14:textId="77777777" w:rsidR="000331F2" w:rsidRDefault="000331F2" w:rsidP="000331F2">
      <w:pPr>
        <w:rPr>
          <w:rFonts w:cs="Calibri"/>
          <w:sz w:val="24"/>
        </w:rPr>
      </w:pPr>
      <w:r w:rsidRPr="000331F2">
        <w:rPr>
          <w:rFonts w:cs="Calibri"/>
          <w:b/>
          <w:sz w:val="24"/>
        </w:rPr>
        <w:t>-Vêtement non conforme au mémoire technique, ou à la demande :</w:t>
      </w:r>
      <w:r>
        <w:rPr>
          <w:rFonts w:cs="Calibri"/>
          <w:sz w:val="24"/>
        </w:rPr>
        <w:t xml:space="preserve"> 0.25 % du prix du produit</w:t>
      </w:r>
      <w:r w:rsidRPr="00373EAE">
        <w:rPr>
          <w:rFonts w:cs="Calibri"/>
          <w:sz w:val="24"/>
        </w:rPr>
        <w:t xml:space="preserve"> par jour </w:t>
      </w:r>
      <w:r w:rsidR="00E87B63">
        <w:rPr>
          <w:rFonts w:cs="Calibri"/>
          <w:sz w:val="24"/>
        </w:rPr>
        <w:t>avant remplacement</w:t>
      </w:r>
      <w:r w:rsidRPr="00373EAE">
        <w:rPr>
          <w:rFonts w:cs="Calibri"/>
          <w:sz w:val="24"/>
        </w:rPr>
        <w:t xml:space="preserve">, sauf cas de force majeure dicté par </w:t>
      </w:r>
      <w:r>
        <w:rPr>
          <w:rFonts w:cs="Calibri"/>
          <w:sz w:val="24"/>
        </w:rPr>
        <w:t>des contraintes administratives imprévisibles, ou du fait du maître de l’ouvrage.</w:t>
      </w:r>
      <w:r w:rsidRPr="00373EAE">
        <w:rPr>
          <w:rFonts w:cs="Calibri"/>
          <w:sz w:val="24"/>
        </w:rPr>
        <w:t xml:space="preserve">  </w:t>
      </w:r>
    </w:p>
    <w:p w14:paraId="64DF6937" w14:textId="77777777" w:rsidR="00404C39" w:rsidRDefault="00404C39" w:rsidP="00404C39">
      <w:pPr>
        <w:rPr>
          <w:rFonts w:cs="Calibri"/>
          <w:sz w:val="24"/>
        </w:rPr>
      </w:pPr>
    </w:p>
    <w:p w14:paraId="69D4522C" w14:textId="77777777" w:rsidR="000331F2" w:rsidRPr="00404C39" w:rsidRDefault="000331F2" w:rsidP="00404C39">
      <w:pPr>
        <w:rPr>
          <w:rFonts w:cs="Calibri"/>
          <w:sz w:val="24"/>
        </w:rPr>
      </w:pPr>
    </w:p>
    <w:p w14:paraId="1161511B" w14:textId="77777777" w:rsidR="000320AC" w:rsidRPr="00373EAE" w:rsidRDefault="000320AC" w:rsidP="000320AC">
      <w:pPr>
        <w:rPr>
          <w:rFonts w:cs="Calibri"/>
          <w:b/>
          <w:sz w:val="24"/>
        </w:rPr>
      </w:pPr>
      <w:r w:rsidRPr="00373EAE">
        <w:rPr>
          <w:rFonts w:cs="Calibri"/>
          <w:b/>
          <w:sz w:val="24"/>
        </w:rPr>
        <w:t>ARTICLE 1</w:t>
      </w:r>
      <w:r w:rsidR="005A528A">
        <w:rPr>
          <w:rFonts w:cs="Calibri"/>
          <w:b/>
          <w:sz w:val="24"/>
        </w:rPr>
        <w:t>5</w:t>
      </w:r>
      <w:r w:rsidRPr="00373EAE">
        <w:rPr>
          <w:rFonts w:cs="Calibri"/>
          <w:b/>
          <w:sz w:val="24"/>
        </w:rPr>
        <w:t xml:space="preserve"> - Litiges en cours d’exécution </w:t>
      </w:r>
    </w:p>
    <w:p w14:paraId="5D713A98" w14:textId="77777777" w:rsidR="000320AC" w:rsidRPr="00373EAE" w:rsidRDefault="000320AC" w:rsidP="000320AC">
      <w:pPr>
        <w:rPr>
          <w:rFonts w:cs="Calibri"/>
          <w:sz w:val="24"/>
        </w:rPr>
      </w:pPr>
    </w:p>
    <w:p w14:paraId="5BE1C57D" w14:textId="77777777" w:rsidR="000320AC" w:rsidRPr="00373EAE" w:rsidRDefault="000320AC" w:rsidP="000320AC">
      <w:pPr>
        <w:rPr>
          <w:rFonts w:cs="Calibri"/>
          <w:sz w:val="24"/>
        </w:rPr>
      </w:pPr>
      <w:r w:rsidRPr="00373EAE">
        <w:rPr>
          <w:rFonts w:cs="Calibri"/>
          <w:sz w:val="24"/>
        </w:rPr>
        <w:t xml:space="preserve">Avant tout recours devant la juridiction administrative compétente, le Pouvoir Adjudicateur privilégiera la voie du règlement amiable des litiges. </w:t>
      </w:r>
    </w:p>
    <w:p w14:paraId="7F62384E" w14:textId="77777777" w:rsidR="000320AC" w:rsidRPr="00373EAE" w:rsidRDefault="000320AC" w:rsidP="000320AC">
      <w:pPr>
        <w:rPr>
          <w:rFonts w:cs="Calibri"/>
          <w:sz w:val="24"/>
        </w:rPr>
      </w:pPr>
      <w:r w:rsidRPr="00373EAE">
        <w:rPr>
          <w:rFonts w:cs="Calibri"/>
          <w:sz w:val="24"/>
        </w:rPr>
        <w:t xml:space="preserve">En cas de non résolution amiable des litiges, le droit français est seul applicable et les tribunaux français sont seuls compétents. </w:t>
      </w:r>
    </w:p>
    <w:p w14:paraId="7616F7C0" w14:textId="77777777" w:rsidR="000320AC" w:rsidRPr="00373EAE" w:rsidRDefault="000320AC" w:rsidP="000320AC">
      <w:pPr>
        <w:rPr>
          <w:rFonts w:cs="Calibri"/>
          <w:sz w:val="24"/>
        </w:rPr>
      </w:pPr>
      <w:r w:rsidRPr="00373EAE">
        <w:rPr>
          <w:rFonts w:cs="Calibri"/>
          <w:sz w:val="24"/>
        </w:rPr>
        <w:t xml:space="preserve">Dans le cas où aucun accord ne pourrait intervenir après une tentative de règlement amiable entre les parties, le litige serait porté devant : </w:t>
      </w:r>
    </w:p>
    <w:p w14:paraId="6A2B84D9" w14:textId="77777777" w:rsidR="000320AC" w:rsidRPr="00373EAE" w:rsidRDefault="000320AC" w:rsidP="000320AC">
      <w:pPr>
        <w:rPr>
          <w:rFonts w:cs="Calibri"/>
          <w:sz w:val="24"/>
        </w:rPr>
      </w:pPr>
      <w:r w:rsidRPr="00373EAE">
        <w:rPr>
          <w:rFonts w:cs="Calibri"/>
          <w:sz w:val="24"/>
        </w:rPr>
        <w:t xml:space="preserve">Tribunal Administratif de Dijon : </w:t>
      </w:r>
    </w:p>
    <w:p w14:paraId="22945BAA" w14:textId="77777777" w:rsidR="000320AC" w:rsidRPr="00373EAE" w:rsidRDefault="000320AC" w:rsidP="000320AC">
      <w:pPr>
        <w:rPr>
          <w:rFonts w:cs="Calibri"/>
          <w:sz w:val="24"/>
        </w:rPr>
      </w:pPr>
      <w:r w:rsidRPr="00373EAE">
        <w:rPr>
          <w:rFonts w:cs="Calibri"/>
          <w:sz w:val="24"/>
        </w:rPr>
        <w:t xml:space="preserve">22, Rue d’Assas 21 000 DIJON </w:t>
      </w:r>
    </w:p>
    <w:p w14:paraId="308D52A3" w14:textId="77777777" w:rsidR="000320AC" w:rsidRPr="00373EAE" w:rsidRDefault="000320AC" w:rsidP="000320AC">
      <w:pPr>
        <w:rPr>
          <w:rFonts w:cs="Calibri"/>
          <w:sz w:val="24"/>
        </w:rPr>
      </w:pPr>
      <w:r w:rsidRPr="00373EAE">
        <w:rPr>
          <w:rFonts w:cs="Calibri"/>
          <w:sz w:val="24"/>
        </w:rPr>
        <w:t xml:space="preserve">Téléphone : 03.80.73.91.00 </w:t>
      </w:r>
    </w:p>
    <w:p w14:paraId="38A814CD" w14:textId="77777777" w:rsidR="000320AC" w:rsidRPr="00373EAE" w:rsidRDefault="000320AC" w:rsidP="000320AC">
      <w:pPr>
        <w:rPr>
          <w:rFonts w:cs="Calibri"/>
          <w:sz w:val="24"/>
        </w:rPr>
      </w:pPr>
    </w:p>
    <w:p w14:paraId="2332D14B" w14:textId="77777777" w:rsidR="000320AC" w:rsidRPr="00373EAE" w:rsidRDefault="005A528A" w:rsidP="000320AC">
      <w:pPr>
        <w:rPr>
          <w:rFonts w:cs="Calibri"/>
          <w:b/>
          <w:sz w:val="24"/>
        </w:rPr>
      </w:pPr>
      <w:r>
        <w:rPr>
          <w:rFonts w:cs="Calibri"/>
          <w:b/>
          <w:sz w:val="24"/>
        </w:rPr>
        <w:t>ARTICLE 16</w:t>
      </w:r>
      <w:r w:rsidR="000320AC" w:rsidRPr="00373EAE">
        <w:rPr>
          <w:rFonts w:cs="Calibri"/>
          <w:b/>
          <w:sz w:val="24"/>
        </w:rPr>
        <w:t xml:space="preserve"> - Dérogation au CCAG-</w:t>
      </w:r>
      <w:r w:rsidR="0059432E">
        <w:rPr>
          <w:rFonts w:cs="Calibri"/>
          <w:b/>
          <w:sz w:val="24"/>
        </w:rPr>
        <w:t>FCS</w:t>
      </w:r>
      <w:r w:rsidR="000320AC" w:rsidRPr="00373EAE">
        <w:rPr>
          <w:rFonts w:cs="Calibri"/>
          <w:b/>
          <w:sz w:val="24"/>
        </w:rPr>
        <w:t xml:space="preserve"> </w:t>
      </w:r>
    </w:p>
    <w:p w14:paraId="6F93F566" w14:textId="77777777" w:rsidR="005A528A" w:rsidRDefault="005A528A" w:rsidP="005A528A">
      <w:pPr>
        <w:rPr>
          <w:rFonts w:cs="Calibri"/>
          <w:sz w:val="24"/>
        </w:rPr>
      </w:pPr>
    </w:p>
    <w:p w14:paraId="1A3A2B04" w14:textId="77777777" w:rsidR="000331F2" w:rsidRDefault="0059432E" w:rsidP="000320AC">
      <w:pPr>
        <w:rPr>
          <w:rFonts w:cs="Calibri"/>
          <w:sz w:val="24"/>
        </w:rPr>
      </w:pPr>
      <w:r>
        <w:rPr>
          <w:rFonts w:cs="Calibri"/>
          <w:sz w:val="24"/>
        </w:rPr>
        <w:t>Présent</w:t>
      </w:r>
      <w:r w:rsidR="000331F2">
        <w:rPr>
          <w:rFonts w:cs="Calibri"/>
          <w:sz w:val="24"/>
        </w:rPr>
        <w:t xml:space="preserve"> CCAP</w:t>
      </w:r>
      <w:r>
        <w:rPr>
          <w:rFonts w:cs="Calibri"/>
          <w:sz w:val="24"/>
        </w:rPr>
        <w:t>.</w:t>
      </w:r>
    </w:p>
    <w:p w14:paraId="4490EDBA" w14:textId="77777777" w:rsidR="0059432E" w:rsidRPr="00373EAE" w:rsidRDefault="0059432E" w:rsidP="000320AC">
      <w:pPr>
        <w:rPr>
          <w:rFonts w:cs="Calibri"/>
          <w:sz w:val="24"/>
        </w:rPr>
      </w:pPr>
    </w:p>
    <w:p w14:paraId="06FCD808" w14:textId="77777777" w:rsidR="000320AC" w:rsidRPr="00373EAE" w:rsidRDefault="000320AC" w:rsidP="000320AC">
      <w:pPr>
        <w:rPr>
          <w:rFonts w:cs="Calibri"/>
          <w:sz w:val="24"/>
        </w:rPr>
      </w:pPr>
      <w:r w:rsidRPr="00373EAE">
        <w:rPr>
          <w:rFonts w:cs="Calibri"/>
          <w:sz w:val="24"/>
        </w:rPr>
        <w:t xml:space="preserve">Fait à Moulins Engilbert, le </w:t>
      </w:r>
      <w:r w:rsidR="00E87B63">
        <w:rPr>
          <w:rFonts w:cs="Calibri"/>
          <w:sz w:val="24"/>
        </w:rPr>
        <w:t xml:space="preserve">24 juillet </w:t>
      </w:r>
      <w:r w:rsidR="004E350D">
        <w:rPr>
          <w:rFonts w:cs="Calibri"/>
          <w:sz w:val="24"/>
        </w:rPr>
        <w:t>2024</w:t>
      </w:r>
      <w:r w:rsidRPr="00373EAE">
        <w:rPr>
          <w:rFonts w:cs="Calibri"/>
          <w:sz w:val="24"/>
        </w:rPr>
        <w:t xml:space="preserve"> </w:t>
      </w:r>
    </w:p>
    <w:p w14:paraId="2CF86E1E" w14:textId="77777777" w:rsidR="000320AC" w:rsidRDefault="000320AC" w:rsidP="000320AC">
      <w:pPr>
        <w:rPr>
          <w:rFonts w:cs="Calibri"/>
        </w:rPr>
      </w:pPr>
    </w:p>
    <w:p w14:paraId="51A54C1D" w14:textId="77777777" w:rsidR="000320AC" w:rsidRDefault="000320AC" w:rsidP="000320AC">
      <w:pPr>
        <w:rPr>
          <w:rFonts w:cs="Calibri"/>
        </w:rPr>
      </w:pPr>
    </w:p>
    <w:p w14:paraId="4D65DEDC" w14:textId="77777777" w:rsidR="000320AC" w:rsidRPr="000320AC" w:rsidRDefault="000320AC" w:rsidP="000320AC">
      <w:pPr>
        <w:rPr>
          <w:rFonts w:cs="Calibri"/>
          <w:sz w:val="24"/>
        </w:rPr>
      </w:pPr>
    </w:p>
    <w:p w14:paraId="58236E18" w14:textId="77777777" w:rsidR="000320AC" w:rsidRPr="000320AC" w:rsidRDefault="000320AC" w:rsidP="000320AC">
      <w:pPr>
        <w:jc w:val="center"/>
        <w:rPr>
          <w:rFonts w:cs="Calibri"/>
          <w:sz w:val="24"/>
        </w:rPr>
      </w:pPr>
      <w:r w:rsidRPr="000320AC">
        <w:rPr>
          <w:rFonts w:cs="Calibri"/>
          <w:sz w:val="24"/>
        </w:rPr>
        <w:t xml:space="preserve">Le Président, </w:t>
      </w:r>
    </w:p>
    <w:p w14:paraId="62437631" w14:textId="77777777" w:rsidR="000320AC" w:rsidRPr="000320AC" w:rsidRDefault="000320AC" w:rsidP="000320AC">
      <w:pPr>
        <w:jc w:val="center"/>
        <w:rPr>
          <w:rFonts w:cs="Calibri"/>
          <w:sz w:val="24"/>
        </w:rPr>
      </w:pPr>
    </w:p>
    <w:p w14:paraId="511A3015" w14:textId="77777777" w:rsidR="00FA7EE7" w:rsidRDefault="000320AC" w:rsidP="000320AC">
      <w:pPr>
        <w:tabs>
          <w:tab w:val="left" w:pos="900"/>
        </w:tabs>
        <w:jc w:val="center"/>
        <w:rPr>
          <w:rFonts w:cs="Calibri"/>
          <w:sz w:val="24"/>
        </w:rPr>
      </w:pPr>
      <w:r w:rsidRPr="000320AC">
        <w:rPr>
          <w:rFonts w:cs="Calibri"/>
          <w:sz w:val="24"/>
        </w:rPr>
        <w:t>Serge CAILLOT</w:t>
      </w:r>
    </w:p>
    <w:p w14:paraId="74B38040" w14:textId="77777777" w:rsidR="005A528A" w:rsidRDefault="005A528A" w:rsidP="000320AC">
      <w:pPr>
        <w:tabs>
          <w:tab w:val="left" w:pos="900"/>
        </w:tabs>
        <w:jc w:val="center"/>
        <w:rPr>
          <w:rFonts w:cs="Calibri"/>
          <w:sz w:val="24"/>
        </w:rPr>
      </w:pPr>
    </w:p>
    <w:p w14:paraId="254C034C" w14:textId="77777777" w:rsidR="005A528A" w:rsidRDefault="005A528A" w:rsidP="000320AC">
      <w:pPr>
        <w:tabs>
          <w:tab w:val="left" w:pos="900"/>
        </w:tabs>
        <w:jc w:val="center"/>
        <w:rPr>
          <w:rFonts w:cs="Calibri"/>
          <w:sz w:val="24"/>
        </w:rPr>
      </w:pPr>
    </w:p>
    <w:p w14:paraId="702751C0" w14:textId="77777777" w:rsidR="005A528A" w:rsidRDefault="005A528A" w:rsidP="000320AC">
      <w:pPr>
        <w:tabs>
          <w:tab w:val="left" w:pos="900"/>
        </w:tabs>
        <w:jc w:val="center"/>
        <w:rPr>
          <w:rFonts w:cs="Calibri"/>
          <w:sz w:val="24"/>
        </w:rPr>
      </w:pPr>
    </w:p>
    <w:p w14:paraId="2F78161B" w14:textId="77777777" w:rsidR="005A528A" w:rsidRDefault="005A528A" w:rsidP="000320AC">
      <w:pPr>
        <w:tabs>
          <w:tab w:val="left" w:pos="900"/>
        </w:tabs>
        <w:jc w:val="center"/>
        <w:rPr>
          <w:rFonts w:cs="Calibri"/>
          <w:sz w:val="24"/>
        </w:rPr>
      </w:pPr>
    </w:p>
    <w:p w14:paraId="2CF4DE41" w14:textId="77777777" w:rsidR="005A528A" w:rsidRDefault="005A528A" w:rsidP="000320AC">
      <w:pPr>
        <w:tabs>
          <w:tab w:val="left" w:pos="900"/>
        </w:tabs>
        <w:jc w:val="center"/>
        <w:rPr>
          <w:rFonts w:cs="Calibri"/>
          <w:sz w:val="24"/>
        </w:rPr>
      </w:pPr>
    </w:p>
    <w:p w14:paraId="48FF324A" w14:textId="77777777" w:rsidR="005A528A" w:rsidRDefault="005A528A" w:rsidP="000320AC">
      <w:pPr>
        <w:tabs>
          <w:tab w:val="left" w:pos="900"/>
        </w:tabs>
        <w:jc w:val="center"/>
        <w:rPr>
          <w:rFonts w:cs="Calibri"/>
          <w:sz w:val="24"/>
        </w:rPr>
      </w:pPr>
      <w:r>
        <w:rPr>
          <w:rFonts w:cs="Calibri"/>
          <w:sz w:val="24"/>
        </w:rPr>
        <w:t xml:space="preserve">Le titulaire du marché, </w:t>
      </w:r>
    </w:p>
    <w:p w14:paraId="01391016" w14:textId="77777777" w:rsidR="005A528A" w:rsidRPr="000320AC" w:rsidRDefault="005A528A" w:rsidP="000320AC">
      <w:pPr>
        <w:tabs>
          <w:tab w:val="left" w:pos="900"/>
        </w:tabs>
        <w:jc w:val="center"/>
        <w:rPr>
          <w:rFonts w:eastAsia="Calibri"/>
          <w:sz w:val="24"/>
          <w:lang w:eastAsia="en-US"/>
        </w:rPr>
      </w:pPr>
    </w:p>
    <w:sectPr w:rsidR="005A528A" w:rsidRPr="000320AC" w:rsidSect="00FA7EE7">
      <w:footerReference w:type="default" r:id="rId19"/>
      <w:footnotePr>
        <w:pos w:val="beneathText"/>
      </w:footnotePr>
      <w:pgSz w:w="11905" w:h="16837"/>
      <w:pgMar w:top="567" w:right="720" w:bottom="1560" w:left="72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7CCCB" w14:textId="77777777" w:rsidR="00E74F64" w:rsidRDefault="00E74F64">
      <w:r>
        <w:separator/>
      </w:r>
    </w:p>
  </w:endnote>
  <w:endnote w:type="continuationSeparator" w:id="0">
    <w:p w14:paraId="073AB07C" w14:textId="77777777" w:rsidR="00E74F64" w:rsidRDefault="00E7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default"/>
  </w:font>
  <w:font w:name="Helvetica">
    <w:panose1 w:val="020B0604020202020204"/>
    <w:charset w:val="00"/>
    <w:family w:val="swiss"/>
    <w:notTrueType/>
    <w:pitch w:val="variable"/>
    <w:sig w:usb0="800000AF" w:usb1="4000004A" w:usb2="00000000" w:usb3="00000000" w:csb0="00000001" w:csb1="00000000"/>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715E3" w14:textId="77777777" w:rsidR="001269FD" w:rsidRDefault="001269FD" w:rsidP="00FA7EE7">
    <w:pPr>
      <w:pStyle w:val="Pieddepage"/>
      <w:jc w:val="center"/>
    </w:pPr>
    <w:r>
      <w:t>Communauté de Communes Bazois Loire Morvan – Marché à procédure adaptée-</w:t>
    </w:r>
  </w:p>
  <w:p w14:paraId="1B7F93FD" w14:textId="77777777" w:rsidR="001269FD" w:rsidRDefault="000320AC" w:rsidP="00014F01">
    <w:pPr>
      <w:pStyle w:val="Pieddepage"/>
      <w:jc w:val="center"/>
    </w:pPr>
    <w:r>
      <w:rPr>
        <w:rFonts w:cs="Calibri"/>
        <w:szCs w:val="22"/>
      </w:rPr>
      <w:t xml:space="preserve"> CCA</w:t>
    </w:r>
    <w:r w:rsidR="001269FD" w:rsidRPr="0095714E">
      <w:rPr>
        <w:rFonts w:cs="Calibri"/>
        <w:szCs w:val="22"/>
      </w:rPr>
      <w:t xml:space="preserve">P- </w:t>
    </w:r>
    <w:r w:rsidR="00654667" w:rsidRPr="00654667">
      <w:rPr>
        <w:rFonts w:cs="Calibri"/>
        <w:szCs w:val="22"/>
        <w:u w:val="single"/>
      </w:rPr>
      <w:t>« </w:t>
    </w:r>
    <w:r w:rsidR="00F520C5">
      <w:rPr>
        <w:rFonts w:cs="Calibri"/>
        <w:szCs w:val="22"/>
        <w:u w:val="single"/>
      </w:rPr>
      <w:t>E</w:t>
    </w:r>
    <w:r w:rsidR="00696E34">
      <w:rPr>
        <w:rFonts w:cs="Calibri"/>
        <w:szCs w:val="22"/>
        <w:u w:val="single"/>
      </w:rPr>
      <w:t>quipements de protection indivi</w:t>
    </w:r>
    <w:r w:rsidR="00F520C5">
      <w:rPr>
        <w:rFonts w:cs="Calibri"/>
        <w:szCs w:val="22"/>
        <w:u w:val="single"/>
      </w:rPr>
      <w:t>duelle</w:t>
    </w:r>
    <w:r w:rsidR="00E31A05">
      <w:rPr>
        <w:rFonts w:cs="Calibri"/>
        <w:szCs w:val="22"/>
        <w:u w:val="single"/>
      </w:rPr>
      <w:t xml:space="preserve"> </w:t>
    </w:r>
    <w:r w:rsidR="00654667" w:rsidRPr="00654667">
      <w:rPr>
        <w:rFonts w:cs="Calibri"/>
        <w:szCs w:val="22"/>
        <w:u w:val="single"/>
      </w:rPr>
      <w:t>»</w:t>
    </w:r>
    <w:r w:rsidR="00014F01">
      <w:rPr>
        <w:rFonts w:cs="Calibri"/>
        <w:szCs w:val="22"/>
        <w:u w:val="single"/>
      </w:rPr>
      <w:t xml:space="preserve"> </w:t>
    </w:r>
    <w:r w:rsidR="00BD1B14">
      <w:t xml:space="preserve">Page </w:t>
    </w:r>
    <w:r w:rsidR="00BD1B14">
      <w:rPr>
        <w:b/>
        <w:bCs/>
      </w:rPr>
      <w:fldChar w:fldCharType="begin"/>
    </w:r>
    <w:r w:rsidR="00BD1B14">
      <w:rPr>
        <w:b/>
        <w:bCs/>
      </w:rPr>
      <w:instrText>PAGE  \* Arabic  \* MERGEFORMAT</w:instrText>
    </w:r>
    <w:r w:rsidR="00BD1B14">
      <w:rPr>
        <w:b/>
        <w:bCs/>
      </w:rPr>
      <w:fldChar w:fldCharType="separate"/>
    </w:r>
    <w:r w:rsidR="00E74F64">
      <w:rPr>
        <w:b/>
        <w:bCs/>
        <w:noProof/>
      </w:rPr>
      <w:t>1</w:t>
    </w:r>
    <w:r w:rsidR="00BD1B14">
      <w:rPr>
        <w:b/>
        <w:bCs/>
      </w:rPr>
      <w:fldChar w:fldCharType="end"/>
    </w:r>
    <w:r w:rsidR="00BD1B14">
      <w:t xml:space="preserve"> sur </w:t>
    </w:r>
    <w:r w:rsidR="00BD1B14">
      <w:rPr>
        <w:b/>
        <w:bCs/>
      </w:rPr>
      <w:fldChar w:fldCharType="begin"/>
    </w:r>
    <w:r w:rsidR="00BD1B14">
      <w:rPr>
        <w:b/>
        <w:bCs/>
      </w:rPr>
      <w:instrText>NUMPAGES  \* Arabic  \* MERGEFORMAT</w:instrText>
    </w:r>
    <w:r w:rsidR="00BD1B14">
      <w:rPr>
        <w:b/>
        <w:bCs/>
      </w:rPr>
      <w:fldChar w:fldCharType="separate"/>
    </w:r>
    <w:r w:rsidR="00E74F64">
      <w:rPr>
        <w:b/>
        <w:bCs/>
        <w:noProof/>
      </w:rPr>
      <w:t>1</w:t>
    </w:r>
    <w:r w:rsidR="00BD1B1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BF391" w14:textId="77777777" w:rsidR="00E74F64" w:rsidRDefault="00E74F64">
      <w:r>
        <w:separator/>
      </w:r>
    </w:p>
  </w:footnote>
  <w:footnote w:type="continuationSeparator" w:id="0">
    <w:p w14:paraId="317EF6CC" w14:textId="77777777" w:rsidR="00E74F64" w:rsidRDefault="00E74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Titre1"/>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9"/>
    <w:lvl w:ilvl="0">
      <w:start w:val="1"/>
      <w:numFmt w:val="upperRoman"/>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11"/>
    <w:lvl w:ilvl="0">
      <w:start w:val="1"/>
      <w:numFmt w:val="decimal"/>
      <w:pStyle w:val="Titr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20228BE"/>
    <w:multiLevelType w:val="hybridMultilevel"/>
    <w:tmpl w:val="7CCC275A"/>
    <w:lvl w:ilvl="0" w:tplc="844605F0">
      <w:start w:val="1"/>
      <w:numFmt w:val="decimal"/>
      <w:pStyle w:val="Annexe"/>
      <w:lvlText w:val="Annexe %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15:restartNumberingAfterBreak="0">
    <w:nsid w:val="0F8808AC"/>
    <w:multiLevelType w:val="hybridMultilevel"/>
    <w:tmpl w:val="B11CF038"/>
    <w:lvl w:ilvl="0" w:tplc="2E7E020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C11A34"/>
    <w:multiLevelType w:val="hybridMultilevel"/>
    <w:tmpl w:val="C434B7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816255"/>
    <w:multiLevelType w:val="hybridMultilevel"/>
    <w:tmpl w:val="600E75FE"/>
    <w:lvl w:ilvl="0" w:tplc="2D6A9A18">
      <w:start w:val="1"/>
      <w:numFmt w:val="decimal"/>
      <w:lvlText w:val="%1."/>
      <w:lvlJc w:val="left"/>
      <w:pPr>
        <w:ind w:left="1428" w:hanging="360"/>
      </w:pPr>
      <w:rPr>
        <w:rFonts w:hint="default"/>
      </w:rPr>
    </w:lvl>
    <w:lvl w:ilvl="1" w:tplc="040C0019">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15:restartNumberingAfterBreak="0">
    <w:nsid w:val="18EA07EE"/>
    <w:multiLevelType w:val="hybridMultilevel"/>
    <w:tmpl w:val="AF06E7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B943C90"/>
    <w:multiLevelType w:val="hybridMultilevel"/>
    <w:tmpl w:val="BDD29986"/>
    <w:lvl w:ilvl="0" w:tplc="2C8C803C">
      <w:start w:val="1"/>
      <w:numFmt w:val="decimal"/>
      <w:pStyle w:val="TitreArticle"/>
      <w:lvlText w:val="Article %1."/>
      <w:lvlJc w:val="left"/>
      <w:pPr>
        <w:ind w:left="360"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0" w15:restartNumberingAfterBreak="0">
    <w:nsid w:val="227D3E73"/>
    <w:multiLevelType w:val="multilevel"/>
    <w:tmpl w:val="0554C3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374A7E"/>
    <w:multiLevelType w:val="multilevel"/>
    <w:tmpl w:val="336C0C0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EA51FE0"/>
    <w:multiLevelType w:val="multilevel"/>
    <w:tmpl w:val="218C6C98"/>
    <w:styleLink w:val="WWNum15"/>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F0057D8"/>
    <w:multiLevelType w:val="hybridMultilevel"/>
    <w:tmpl w:val="35A0AC70"/>
    <w:lvl w:ilvl="0" w:tplc="E1D2D21C">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73627E"/>
    <w:multiLevelType w:val="multilevel"/>
    <w:tmpl w:val="96221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404A06"/>
    <w:multiLevelType w:val="hybridMultilevel"/>
    <w:tmpl w:val="2DAEE35C"/>
    <w:lvl w:ilvl="0" w:tplc="4F6C5FCA">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6" w15:restartNumberingAfterBreak="0">
    <w:nsid w:val="345F5177"/>
    <w:multiLevelType w:val="hybridMultilevel"/>
    <w:tmpl w:val="26BEC20C"/>
    <w:lvl w:ilvl="0" w:tplc="03FE842E">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7E456DA"/>
    <w:multiLevelType w:val="hybridMultilevel"/>
    <w:tmpl w:val="DC5094B8"/>
    <w:lvl w:ilvl="0" w:tplc="E182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E55F66"/>
    <w:multiLevelType w:val="hybridMultilevel"/>
    <w:tmpl w:val="FC88A8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2E5338"/>
    <w:multiLevelType w:val="hybridMultilevel"/>
    <w:tmpl w:val="89F2AA88"/>
    <w:lvl w:ilvl="0" w:tplc="75A4A042">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A29047D"/>
    <w:multiLevelType w:val="hybridMultilevel"/>
    <w:tmpl w:val="48705B6A"/>
    <w:lvl w:ilvl="0" w:tplc="1AAA5A6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CA841B3"/>
    <w:multiLevelType w:val="hybridMultilevel"/>
    <w:tmpl w:val="7BE6917A"/>
    <w:lvl w:ilvl="0" w:tplc="F8BCD2E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F6B2938"/>
    <w:multiLevelType w:val="hybridMultilevel"/>
    <w:tmpl w:val="ACA23CBA"/>
    <w:lvl w:ilvl="0" w:tplc="431E67F6">
      <w:start w:val="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6236CD"/>
    <w:multiLevelType w:val="hybridMultilevel"/>
    <w:tmpl w:val="432441C6"/>
    <w:lvl w:ilvl="0" w:tplc="22B0307C">
      <w:start w:val="1"/>
      <w:numFmt w:val="lowerLetter"/>
      <w:pStyle w:val="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4CF05155"/>
    <w:multiLevelType w:val="hybridMultilevel"/>
    <w:tmpl w:val="6770BA2E"/>
    <w:lvl w:ilvl="0" w:tplc="CCC8A8C0">
      <w:numFmt w:val="bullet"/>
      <w:lvlText w:val="-"/>
      <w:lvlJc w:val="left"/>
      <w:pPr>
        <w:ind w:left="1770" w:hanging="360"/>
      </w:pPr>
      <w:rPr>
        <w:rFonts w:ascii="Calibri" w:eastAsia="Calibri" w:hAnsi="Calibri"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25" w15:restartNumberingAfterBreak="0">
    <w:nsid w:val="4CF9384B"/>
    <w:multiLevelType w:val="multilevel"/>
    <w:tmpl w:val="F71452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366661"/>
    <w:multiLevelType w:val="multilevel"/>
    <w:tmpl w:val="240C2A9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416C7C"/>
    <w:multiLevelType w:val="multilevel"/>
    <w:tmpl w:val="3F3E81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424E97"/>
    <w:multiLevelType w:val="hybridMultilevel"/>
    <w:tmpl w:val="26F84314"/>
    <w:lvl w:ilvl="0" w:tplc="9B1267A8">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5C252F6D"/>
    <w:multiLevelType w:val="hybridMultilevel"/>
    <w:tmpl w:val="2F76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D93D24"/>
    <w:multiLevelType w:val="hybridMultilevel"/>
    <w:tmpl w:val="940C2C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2A1125B"/>
    <w:multiLevelType w:val="multilevel"/>
    <w:tmpl w:val="08BA10E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CB14CB"/>
    <w:multiLevelType w:val="multilevel"/>
    <w:tmpl w:val="CF2678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9E47C6"/>
    <w:multiLevelType w:val="multilevel"/>
    <w:tmpl w:val="848211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740701"/>
    <w:multiLevelType w:val="hybridMultilevel"/>
    <w:tmpl w:val="81225A78"/>
    <w:lvl w:ilvl="0" w:tplc="E980696A">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7A330E"/>
    <w:multiLevelType w:val="hybridMultilevel"/>
    <w:tmpl w:val="E29E640A"/>
    <w:lvl w:ilvl="0" w:tplc="0B6A322A">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5"/>
  </w:num>
  <w:num w:numId="6">
    <w:abstractNumId w:val="27"/>
  </w:num>
  <w:num w:numId="7">
    <w:abstractNumId w:val="31"/>
  </w:num>
  <w:num w:numId="8">
    <w:abstractNumId w:val="26"/>
  </w:num>
  <w:num w:numId="9">
    <w:abstractNumId w:val="32"/>
  </w:num>
  <w:num w:numId="10">
    <w:abstractNumId w:val="15"/>
  </w:num>
  <w:num w:numId="11">
    <w:abstractNumId w:val="33"/>
  </w:num>
  <w:num w:numId="12">
    <w:abstractNumId w:val="14"/>
  </w:num>
  <w:num w:numId="13">
    <w:abstractNumId w:val="10"/>
  </w:num>
  <w:num w:numId="14">
    <w:abstractNumId w:val="11"/>
  </w:num>
  <w:num w:numId="15">
    <w:abstractNumId w:val="24"/>
  </w:num>
  <w:num w:numId="16">
    <w:abstractNumId w:val="19"/>
  </w:num>
  <w:num w:numId="17">
    <w:abstractNumId w:val="16"/>
  </w:num>
  <w:num w:numId="18">
    <w:abstractNumId w:val="9"/>
  </w:num>
  <w:num w:numId="19">
    <w:abstractNumId w:val="5"/>
  </w:num>
  <w:num w:numId="20">
    <w:abstractNumId w:val="8"/>
  </w:num>
  <w:num w:numId="21">
    <w:abstractNumId w:val="23"/>
  </w:num>
  <w:num w:numId="22">
    <w:abstractNumId w:val="29"/>
  </w:num>
  <w:num w:numId="23">
    <w:abstractNumId w:val="4"/>
  </w:num>
  <w:num w:numId="24">
    <w:abstractNumId w:val="6"/>
  </w:num>
  <w:num w:numId="25">
    <w:abstractNumId w:val="18"/>
  </w:num>
  <w:num w:numId="26">
    <w:abstractNumId w:val="23"/>
    <w:lvlOverride w:ilvl="0">
      <w:startOverride w:val="1"/>
    </w:lvlOverride>
  </w:num>
  <w:num w:numId="27">
    <w:abstractNumId w:val="21"/>
  </w:num>
  <w:num w:numId="28">
    <w:abstractNumId w:val="17"/>
  </w:num>
  <w:num w:numId="29">
    <w:abstractNumId w:val="28"/>
  </w:num>
  <w:num w:numId="30">
    <w:abstractNumId w:val="12"/>
  </w:num>
  <w:num w:numId="31">
    <w:abstractNumId w:val="22"/>
  </w:num>
  <w:num w:numId="32">
    <w:abstractNumId w:val="34"/>
  </w:num>
  <w:num w:numId="33">
    <w:abstractNumId w:val="13"/>
  </w:num>
  <w:num w:numId="34">
    <w:abstractNumId w:val="35"/>
  </w:num>
  <w:num w:numId="35">
    <w:abstractNumId w:val="7"/>
  </w:num>
  <w:num w:numId="36">
    <w:abstractNumId w:val="20"/>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21"/>
    <w:rsid w:val="000028FD"/>
    <w:rsid w:val="00014F01"/>
    <w:rsid w:val="000276AA"/>
    <w:rsid w:val="000320AC"/>
    <w:rsid w:val="000331F2"/>
    <w:rsid w:val="00033FA7"/>
    <w:rsid w:val="000347D5"/>
    <w:rsid w:val="00037EEF"/>
    <w:rsid w:val="00061282"/>
    <w:rsid w:val="00081D59"/>
    <w:rsid w:val="00082578"/>
    <w:rsid w:val="000952FA"/>
    <w:rsid w:val="000A2323"/>
    <w:rsid w:val="000A4429"/>
    <w:rsid w:val="000C78F0"/>
    <w:rsid w:val="000D6408"/>
    <w:rsid w:val="000E2AA6"/>
    <w:rsid w:val="000F6F8D"/>
    <w:rsid w:val="001165BA"/>
    <w:rsid w:val="001269FD"/>
    <w:rsid w:val="00130594"/>
    <w:rsid w:val="00130FE2"/>
    <w:rsid w:val="00153E32"/>
    <w:rsid w:val="001653DD"/>
    <w:rsid w:val="001701C2"/>
    <w:rsid w:val="001A4ACC"/>
    <w:rsid w:val="001C052A"/>
    <w:rsid w:val="001C411B"/>
    <w:rsid w:val="001D1A4E"/>
    <w:rsid w:val="001E4414"/>
    <w:rsid w:val="001E7521"/>
    <w:rsid w:val="001F2468"/>
    <w:rsid w:val="001F2522"/>
    <w:rsid w:val="00201796"/>
    <w:rsid w:val="00234A54"/>
    <w:rsid w:val="00243117"/>
    <w:rsid w:val="002569B7"/>
    <w:rsid w:val="00264168"/>
    <w:rsid w:val="00266D4D"/>
    <w:rsid w:val="00270ED7"/>
    <w:rsid w:val="00273CEF"/>
    <w:rsid w:val="00274D0D"/>
    <w:rsid w:val="00275623"/>
    <w:rsid w:val="0028320A"/>
    <w:rsid w:val="002A1C14"/>
    <w:rsid w:val="002A383B"/>
    <w:rsid w:val="002B2F29"/>
    <w:rsid w:val="002B3A98"/>
    <w:rsid w:val="002B3EE6"/>
    <w:rsid w:val="002C06D6"/>
    <w:rsid w:val="002E3C86"/>
    <w:rsid w:val="002F49A5"/>
    <w:rsid w:val="00335DBF"/>
    <w:rsid w:val="0034008C"/>
    <w:rsid w:val="00352AAE"/>
    <w:rsid w:val="00360302"/>
    <w:rsid w:val="00364615"/>
    <w:rsid w:val="00373EAE"/>
    <w:rsid w:val="003774C3"/>
    <w:rsid w:val="00377681"/>
    <w:rsid w:val="0038124C"/>
    <w:rsid w:val="0038256E"/>
    <w:rsid w:val="00383DBB"/>
    <w:rsid w:val="003A3728"/>
    <w:rsid w:val="003A5AD4"/>
    <w:rsid w:val="003A5DED"/>
    <w:rsid w:val="003B0B28"/>
    <w:rsid w:val="003C2E1B"/>
    <w:rsid w:val="003D69A4"/>
    <w:rsid w:val="003F08F1"/>
    <w:rsid w:val="003F6071"/>
    <w:rsid w:val="00404C39"/>
    <w:rsid w:val="00404DB0"/>
    <w:rsid w:val="00412116"/>
    <w:rsid w:val="0043402A"/>
    <w:rsid w:val="004349C6"/>
    <w:rsid w:val="00440962"/>
    <w:rsid w:val="00445CC1"/>
    <w:rsid w:val="00446E5A"/>
    <w:rsid w:val="0044730F"/>
    <w:rsid w:val="00471856"/>
    <w:rsid w:val="00481215"/>
    <w:rsid w:val="00491180"/>
    <w:rsid w:val="0049486E"/>
    <w:rsid w:val="004B790E"/>
    <w:rsid w:val="004E350D"/>
    <w:rsid w:val="004F1075"/>
    <w:rsid w:val="004F4F1A"/>
    <w:rsid w:val="00505734"/>
    <w:rsid w:val="005155C9"/>
    <w:rsid w:val="005207B4"/>
    <w:rsid w:val="00523A1A"/>
    <w:rsid w:val="00527A89"/>
    <w:rsid w:val="005357D0"/>
    <w:rsid w:val="00556C22"/>
    <w:rsid w:val="005606B8"/>
    <w:rsid w:val="005863EC"/>
    <w:rsid w:val="00587C91"/>
    <w:rsid w:val="0059432E"/>
    <w:rsid w:val="0059548C"/>
    <w:rsid w:val="0059660F"/>
    <w:rsid w:val="005A528A"/>
    <w:rsid w:val="005A6827"/>
    <w:rsid w:val="005B2575"/>
    <w:rsid w:val="005B58DA"/>
    <w:rsid w:val="005B5B03"/>
    <w:rsid w:val="005C73CD"/>
    <w:rsid w:val="005D090E"/>
    <w:rsid w:val="005D2AA7"/>
    <w:rsid w:val="005F6FC6"/>
    <w:rsid w:val="006005AF"/>
    <w:rsid w:val="0060063C"/>
    <w:rsid w:val="0060075F"/>
    <w:rsid w:val="006039F2"/>
    <w:rsid w:val="00605060"/>
    <w:rsid w:val="00606A9D"/>
    <w:rsid w:val="00617E16"/>
    <w:rsid w:val="00620366"/>
    <w:rsid w:val="00654667"/>
    <w:rsid w:val="006635DC"/>
    <w:rsid w:val="00665802"/>
    <w:rsid w:val="00696E34"/>
    <w:rsid w:val="006A5179"/>
    <w:rsid w:val="006B09F9"/>
    <w:rsid w:val="006C113B"/>
    <w:rsid w:val="006C35BC"/>
    <w:rsid w:val="006D11DB"/>
    <w:rsid w:val="006D732A"/>
    <w:rsid w:val="006E160A"/>
    <w:rsid w:val="006E57A6"/>
    <w:rsid w:val="006F3CAB"/>
    <w:rsid w:val="006F5C6B"/>
    <w:rsid w:val="00706FDF"/>
    <w:rsid w:val="00710665"/>
    <w:rsid w:val="0071675C"/>
    <w:rsid w:val="00726750"/>
    <w:rsid w:val="00731A21"/>
    <w:rsid w:val="00731E28"/>
    <w:rsid w:val="00732D66"/>
    <w:rsid w:val="007402CA"/>
    <w:rsid w:val="00745DEC"/>
    <w:rsid w:val="00750556"/>
    <w:rsid w:val="00750907"/>
    <w:rsid w:val="00753DC6"/>
    <w:rsid w:val="00757E50"/>
    <w:rsid w:val="00760B9F"/>
    <w:rsid w:val="007641D5"/>
    <w:rsid w:val="00767786"/>
    <w:rsid w:val="00776889"/>
    <w:rsid w:val="00793FC7"/>
    <w:rsid w:val="007A0EFD"/>
    <w:rsid w:val="007B24DE"/>
    <w:rsid w:val="007B25FB"/>
    <w:rsid w:val="007B5D90"/>
    <w:rsid w:val="007D2505"/>
    <w:rsid w:val="007E07FF"/>
    <w:rsid w:val="007F63FC"/>
    <w:rsid w:val="008076BC"/>
    <w:rsid w:val="00812366"/>
    <w:rsid w:val="00821F1E"/>
    <w:rsid w:val="00840C70"/>
    <w:rsid w:val="00845ACA"/>
    <w:rsid w:val="00850A9B"/>
    <w:rsid w:val="008604C9"/>
    <w:rsid w:val="00862F1F"/>
    <w:rsid w:val="008637F9"/>
    <w:rsid w:val="00873B80"/>
    <w:rsid w:val="008744AA"/>
    <w:rsid w:val="0087460C"/>
    <w:rsid w:val="0089360F"/>
    <w:rsid w:val="008A1DC1"/>
    <w:rsid w:val="008A25D0"/>
    <w:rsid w:val="008B3C55"/>
    <w:rsid w:val="008B687A"/>
    <w:rsid w:val="008C0C40"/>
    <w:rsid w:val="008C16D8"/>
    <w:rsid w:val="00912980"/>
    <w:rsid w:val="00924764"/>
    <w:rsid w:val="00930128"/>
    <w:rsid w:val="00933F7C"/>
    <w:rsid w:val="00940C9E"/>
    <w:rsid w:val="0095714E"/>
    <w:rsid w:val="009743A3"/>
    <w:rsid w:val="0097792B"/>
    <w:rsid w:val="00980251"/>
    <w:rsid w:val="00996799"/>
    <w:rsid w:val="009A2DFB"/>
    <w:rsid w:val="009B3576"/>
    <w:rsid w:val="009C2346"/>
    <w:rsid w:val="009E019A"/>
    <w:rsid w:val="009E24FA"/>
    <w:rsid w:val="00A03B16"/>
    <w:rsid w:val="00A06E4E"/>
    <w:rsid w:val="00A267DA"/>
    <w:rsid w:val="00A316CD"/>
    <w:rsid w:val="00A32FD5"/>
    <w:rsid w:val="00A43A86"/>
    <w:rsid w:val="00A4471F"/>
    <w:rsid w:val="00A60D44"/>
    <w:rsid w:val="00A621A1"/>
    <w:rsid w:val="00A6320B"/>
    <w:rsid w:val="00A76BE1"/>
    <w:rsid w:val="00A7745F"/>
    <w:rsid w:val="00A85295"/>
    <w:rsid w:val="00A93500"/>
    <w:rsid w:val="00A938AF"/>
    <w:rsid w:val="00A9638C"/>
    <w:rsid w:val="00AA374E"/>
    <w:rsid w:val="00AB5EB1"/>
    <w:rsid w:val="00AC1F7C"/>
    <w:rsid w:val="00AD094E"/>
    <w:rsid w:val="00AD1F57"/>
    <w:rsid w:val="00B02E95"/>
    <w:rsid w:val="00B27D8E"/>
    <w:rsid w:val="00B41087"/>
    <w:rsid w:val="00B44BA9"/>
    <w:rsid w:val="00B60E49"/>
    <w:rsid w:val="00B64B56"/>
    <w:rsid w:val="00BB3A74"/>
    <w:rsid w:val="00BB459B"/>
    <w:rsid w:val="00BD1B14"/>
    <w:rsid w:val="00BD5A59"/>
    <w:rsid w:val="00BF290D"/>
    <w:rsid w:val="00C13A66"/>
    <w:rsid w:val="00C16259"/>
    <w:rsid w:val="00C170BD"/>
    <w:rsid w:val="00C31660"/>
    <w:rsid w:val="00C35161"/>
    <w:rsid w:val="00C3773A"/>
    <w:rsid w:val="00C571D1"/>
    <w:rsid w:val="00C754D0"/>
    <w:rsid w:val="00C85E7F"/>
    <w:rsid w:val="00CA4F21"/>
    <w:rsid w:val="00CA50F7"/>
    <w:rsid w:val="00CA57A1"/>
    <w:rsid w:val="00CB0937"/>
    <w:rsid w:val="00CC39B2"/>
    <w:rsid w:val="00CE70D5"/>
    <w:rsid w:val="00CF1F7D"/>
    <w:rsid w:val="00D00277"/>
    <w:rsid w:val="00D03966"/>
    <w:rsid w:val="00D12632"/>
    <w:rsid w:val="00D1709A"/>
    <w:rsid w:val="00D1766F"/>
    <w:rsid w:val="00D27FD5"/>
    <w:rsid w:val="00D3477E"/>
    <w:rsid w:val="00D4059D"/>
    <w:rsid w:val="00D47940"/>
    <w:rsid w:val="00D72ADF"/>
    <w:rsid w:val="00D74451"/>
    <w:rsid w:val="00DA20E4"/>
    <w:rsid w:val="00DA60CD"/>
    <w:rsid w:val="00DA7B19"/>
    <w:rsid w:val="00DC2AF0"/>
    <w:rsid w:val="00DD1615"/>
    <w:rsid w:val="00DD55D9"/>
    <w:rsid w:val="00DF1F29"/>
    <w:rsid w:val="00E06A67"/>
    <w:rsid w:val="00E13C13"/>
    <w:rsid w:val="00E165C3"/>
    <w:rsid w:val="00E17B2A"/>
    <w:rsid w:val="00E25464"/>
    <w:rsid w:val="00E30E1B"/>
    <w:rsid w:val="00E31A05"/>
    <w:rsid w:val="00E44815"/>
    <w:rsid w:val="00E46517"/>
    <w:rsid w:val="00E54A82"/>
    <w:rsid w:val="00E6229F"/>
    <w:rsid w:val="00E66BB3"/>
    <w:rsid w:val="00E7148F"/>
    <w:rsid w:val="00E74F64"/>
    <w:rsid w:val="00E800FC"/>
    <w:rsid w:val="00E86D02"/>
    <w:rsid w:val="00E87B63"/>
    <w:rsid w:val="00E933F9"/>
    <w:rsid w:val="00E97DAF"/>
    <w:rsid w:val="00EB71A3"/>
    <w:rsid w:val="00ED067A"/>
    <w:rsid w:val="00ED06EF"/>
    <w:rsid w:val="00ED0A81"/>
    <w:rsid w:val="00ED3BF7"/>
    <w:rsid w:val="00EE4262"/>
    <w:rsid w:val="00EE5A29"/>
    <w:rsid w:val="00F01085"/>
    <w:rsid w:val="00F107D3"/>
    <w:rsid w:val="00F11B33"/>
    <w:rsid w:val="00F129AC"/>
    <w:rsid w:val="00F22B9F"/>
    <w:rsid w:val="00F3079F"/>
    <w:rsid w:val="00F34688"/>
    <w:rsid w:val="00F40517"/>
    <w:rsid w:val="00F429F2"/>
    <w:rsid w:val="00F50CA9"/>
    <w:rsid w:val="00F520C5"/>
    <w:rsid w:val="00F535EA"/>
    <w:rsid w:val="00F6031F"/>
    <w:rsid w:val="00F616C9"/>
    <w:rsid w:val="00F97C93"/>
    <w:rsid w:val="00FA7EE7"/>
    <w:rsid w:val="00FC0993"/>
    <w:rsid w:val="00FC0DDC"/>
    <w:rsid w:val="00FC39FC"/>
    <w:rsid w:val="00FC4EEB"/>
    <w:rsid w:val="00FD0742"/>
    <w:rsid w:val="00FD44A9"/>
    <w:rsid w:val="00FE08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9B017E"/>
  <w15:chartTrackingRefBased/>
  <w15:docId w15:val="{5B132ABA-4C78-41E4-A558-FE768596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E50"/>
    <w:pPr>
      <w:suppressAutoHyphens/>
      <w:jc w:val="both"/>
    </w:pPr>
    <w:rPr>
      <w:rFonts w:ascii="Calibri" w:hAnsi="Calibri"/>
      <w:sz w:val="22"/>
      <w:szCs w:val="24"/>
      <w:lang w:eastAsia="ar-SA"/>
    </w:rPr>
  </w:style>
  <w:style w:type="paragraph" w:styleId="Titre1">
    <w:name w:val="heading 1"/>
    <w:basedOn w:val="Normal"/>
    <w:next w:val="Normal"/>
    <w:link w:val="Titre1Car"/>
    <w:qFormat/>
    <w:pPr>
      <w:keepNext/>
      <w:numPr>
        <w:numId w:val="1"/>
      </w:numPr>
      <w:outlineLvl w:val="0"/>
    </w:pPr>
    <w:rPr>
      <w:b/>
      <w:bCs/>
      <w:sz w:val="28"/>
    </w:rPr>
  </w:style>
  <w:style w:type="paragraph" w:styleId="Titre2">
    <w:name w:val="heading 2"/>
    <w:basedOn w:val="Normal"/>
    <w:next w:val="Normal"/>
    <w:qFormat/>
    <w:pPr>
      <w:keepNext/>
      <w:numPr>
        <w:numId w:val="4"/>
      </w:numPr>
      <w:outlineLvl w:val="1"/>
    </w:pPr>
    <w:rPr>
      <w:b/>
      <w:bCs/>
      <w:u w:val="single"/>
    </w:rPr>
  </w:style>
  <w:style w:type="paragraph" w:styleId="Titre3">
    <w:name w:val="heading 3"/>
    <w:basedOn w:val="Normal"/>
    <w:next w:val="Normal"/>
    <w:qFormat/>
    <w:rsid w:val="007E07FF"/>
    <w:pPr>
      <w:keepNext/>
      <w:numPr>
        <w:numId w:val="21"/>
      </w:numPr>
      <w:spacing w:before="120" w:after="100" w:afterAutospacing="1"/>
      <w:ind w:left="1066" w:hanging="357"/>
      <w:outlineLvl w:val="2"/>
    </w:pPr>
    <w:rPr>
      <w:bCs/>
    </w:rPr>
  </w:style>
  <w:style w:type="paragraph" w:styleId="Titre4">
    <w:name w:val="heading 4"/>
    <w:basedOn w:val="Normal"/>
    <w:next w:val="Normal"/>
    <w:qFormat/>
    <w:pPr>
      <w:keepNext/>
      <w:tabs>
        <w:tab w:val="num" w:pos="432"/>
      </w:tabs>
      <w:spacing w:before="240" w:after="60"/>
      <w:ind w:left="432" w:hanging="432"/>
      <w:outlineLvl w:val="3"/>
    </w:pPr>
    <w:rPr>
      <w:szCs w:val="28"/>
      <w:u w:val="single"/>
    </w:rPr>
  </w:style>
  <w:style w:type="paragraph" w:styleId="Titre5">
    <w:name w:val="heading 5"/>
    <w:basedOn w:val="Normal"/>
    <w:next w:val="Normal"/>
    <w:qFormat/>
    <w:pPr>
      <w:keepNext/>
      <w:tabs>
        <w:tab w:val="num" w:pos="432"/>
      </w:tabs>
      <w:ind w:left="432" w:hanging="432"/>
      <w:jc w:val="center"/>
      <w:outlineLvl w:val="4"/>
    </w:pPr>
    <w:rPr>
      <w:b/>
      <w:bCs/>
      <w:sz w:val="28"/>
    </w:rPr>
  </w:style>
  <w:style w:type="paragraph" w:styleId="Titre6">
    <w:name w:val="heading 6"/>
    <w:basedOn w:val="Normal"/>
    <w:next w:val="Normal"/>
    <w:qFormat/>
    <w:pPr>
      <w:keepNext/>
      <w:pBdr>
        <w:top w:val="single" w:sz="4" w:space="1" w:color="000000"/>
        <w:left w:val="single" w:sz="4" w:space="1" w:color="000000"/>
        <w:bottom w:val="single" w:sz="4" w:space="1" w:color="000000"/>
        <w:right w:val="single" w:sz="4" w:space="1" w:color="000000"/>
      </w:pBdr>
      <w:tabs>
        <w:tab w:val="num" w:pos="432"/>
      </w:tabs>
      <w:ind w:left="432" w:hanging="432"/>
      <w:jc w:val="center"/>
      <w:outlineLvl w:val="5"/>
    </w:pPr>
    <w:rPr>
      <w:b/>
      <w:bCs/>
      <w:sz w:val="28"/>
    </w:rPr>
  </w:style>
  <w:style w:type="paragraph" w:styleId="Titre7">
    <w:name w:val="heading 7"/>
    <w:basedOn w:val="Normal"/>
    <w:next w:val="Normal"/>
    <w:qFormat/>
    <w:pPr>
      <w:tabs>
        <w:tab w:val="num" w:pos="432"/>
      </w:tabs>
      <w:spacing w:before="240" w:after="60"/>
      <w:ind w:left="432" w:hanging="432"/>
      <w:outlineLvl w:val="6"/>
    </w:pPr>
  </w:style>
  <w:style w:type="paragraph" w:styleId="Titre8">
    <w:name w:val="heading 8"/>
    <w:basedOn w:val="Normal"/>
    <w:next w:val="Normal"/>
    <w:qFormat/>
    <w:pPr>
      <w:tabs>
        <w:tab w:val="num" w:pos="432"/>
      </w:tabs>
      <w:spacing w:before="240" w:after="60"/>
      <w:ind w:left="432" w:hanging="432"/>
      <w:outlineLvl w:val="7"/>
    </w:pPr>
    <w:rPr>
      <w:i/>
      <w:iCs/>
    </w:rPr>
  </w:style>
  <w:style w:type="paragraph" w:styleId="Titre9">
    <w:name w:val="heading 9"/>
    <w:basedOn w:val="Normal"/>
    <w:next w:val="Normal"/>
    <w:qFormat/>
    <w:pPr>
      <w:tabs>
        <w:tab w:val="num" w:pos="432"/>
      </w:tabs>
      <w:spacing w:before="240" w:after="60"/>
      <w:ind w:left="432" w:hanging="432"/>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character" w:styleId="Numrodepage">
    <w:name w:val="page number"/>
    <w:basedOn w:val="Policepardfaut1"/>
    <w:semiHidden/>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jc w:val="center"/>
    </w:pPr>
    <w:rPr>
      <w:b/>
      <w:bCs/>
      <w:sz w:val="32"/>
    </w:rPr>
  </w:style>
  <w:style w:type="paragraph" w:styleId="Liste">
    <w:name w:val="List"/>
    <w:basedOn w:val="Corpsdetexte"/>
    <w:semiHidden/>
    <w:rPr>
      <w:rFonts w:cs="Tahoma"/>
    </w:rPr>
  </w:style>
  <w:style w:type="paragraph" w:customStyle="1" w:styleId="Lgende1">
    <w:name w:val="Légende1"/>
    <w:basedOn w:val="Normal"/>
    <w:next w:val="Normal"/>
    <w:pPr>
      <w:jc w:val="center"/>
    </w:pPr>
    <w:rPr>
      <w:b/>
      <w:bCs/>
      <w:sz w:val="28"/>
    </w:rPr>
  </w:style>
  <w:style w:type="paragraph" w:customStyle="1" w:styleId="Rpertoire">
    <w:name w:val="Répertoire"/>
    <w:basedOn w:val="Normal"/>
    <w:pPr>
      <w:suppressLineNumbers/>
    </w:pPr>
    <w:rPr>
      <w:rFonts w:cs="Tahoma"/>
    </w:rPr>
  </w:style>
  <w:style w:type="paragraph" w:customStyle="1" w:styleId="Corpsdetexte21">
    <w:name w:val="Corps de texte 21"/>
    <w:basedOn w:val="Normal"/>
  </w:style>
  <w:style w:type="paragraph" w:styleId="Pieddepage">
    <w:name w:val="footer"/>
    <w:basedOn w:val="Normal"/>
    <w:link w:val="PieddepageCar"/>
    <w:uiPriority w:val="99"/>
    <w:pPr>
      <w:tabs>
        <w:tab w:val="center" w:pos="4536"/>
        <w:tab w:val="right" w:pos="9072"/>
      </w:tabs>
    </w:pPr>
  </w:style>
  <w:style w:type="paragraph" w:styleId="TM1">
    <w:name w:val="toc 1"/>
    <w:basedOn w:val="Normal"/>
    <w:next w:val="Normal"/>
    <w:uiPriority w:val="39"/>
  </w:style>
  <w:style w:type="paragraph" w:styleId="TM2">
    <w:name w:val="toc 2"/>
    <w:basedOn w:val="Normal"/>
    <w:next w:val="Normal"/>
    <w:uiPriority w:val="39"/>
    <w:pPr>
      <w:ind w:left="240"/>
    </w:pPr>
  </w:style>
  <w:style w:type="paragraph" w:styleId="TM3">
    <w:name w:val="toc 3"/>
    <w:basedOn w:val="Normal"/>
    <w:next w:val="Normal"/>
    <w:uiPriority w:val="39"/>
    <w:pPr>
      <w:ind w:left="480"/>
    </w:pPr>
  </w:style>
  <w:style w:type="paragraph" w:styleId="TM4">
    <w:name w:val="toc 4"/>
    <w:basedOn w:val="Normal"/>
    <w:next w:val="Normal"/>
    <w:semiHidden/>
    <w:pPr>
      <w:ind w:left="720"/>
    </w:pPr>
  </w:style>
  <w:style w:type="paragraph" w:styleId="TM5">
    <w:name w:val="toc 5"/>
    <w:basedOn w:val="Normal"/>
    <w:next w:val="Normal"/>
    <w:semiHidden/>
    <w:pPr>
      <w:ind w:left="960"/>
    </w:pPr>
  </w:style>
  <w:style w:type="paragraph" w:styleId="TM6">
    <w:name w:val="toc 6"/>
    <w:basedOn w:val="Normal"/>
    <w:next w:val="Normal"/>
    <w:semiHidden/>
    <w:pPr>
      <w:ind w:left="1200"/>
    </w:pPr>
  </w:style>
  <w:style w:type="paragraph" w:styleId="TM7">
    <w:name w:val="toc 7"/>
    <w:basedOn w:val="Normal"/>
    <w:next w:val="Normal"/>
    <w:semiHidden/>
    <w:pPr>
      <w:ind w:left="1440"/>
    </w:pPr>
  </w:style>
  <w:style w:type="paragraph" w:styleId="TM8">
    <w:name w:val="toc 8"/>
    <w:basedOn w:val="Normal"/>
    <w:next w:val="Normal"/>
    <w:semiHidden/>
    <w:pPr>
      <w:ind w:left="1680"/>
    </w:pPr>
  </w:style>
  <w:style w:type="paragraph" w:styleId="TM9">
    <w:name w:val="toc 9"/>
    <w:basedOn w:val="Normal"/>
    <w:next w:val="Normal"/>
    <w:semiHidden/>
    <w:pPr>
      <w:ind w:left="1920"/>
    </w:pPr>
  </w:style>
  <w:style w:type="paragraph" w:customStyle="1" w:styleId="Tabledesmatiresniveau10">
    <w:name w:val="Table des matières niveau 10"/>
    <w:basedOn w:val="Rpertoire"/>
    <w:pPr>
      <w:tabs>
        <w:tab w:val="right" w:leader="dot" w:pos="9637"/>
      </w:tabs>
      <w:ind w:left="2547"/>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En-tte">
    <w:name w:val="header"/>
    <w:basedOn w:val="Normal"/>
    <w:link w:val="En-tteCar"/>
    <w:uiPriority w:val="99"/>
    <w:pPr>
      <w:suppressLineNumbers/>
      <w:tabs>
        <w:tab w:val="center" w:pos="4818"/>
        <w:tab w:val="right" w:pos="9637"/>
      </w:tabs>
    </w:pPr>
  </w:style>
  <w:style w:type="character" w:customStyle="1" w:styleId="Mention1">
    <w:name w:val="Mention1"/>
    <w:uiPriority w:val="99"/>
    <w:semiHidden/>
    <w:unhideWhenUsed/>
    <w:rsid w:val="00CA4F21"/>
    <w:rPr>
      <w:color w:val="2B579A"/>
      <w:shd w:val="clear" w:color="auto" w:fill="E6E6E6"/>
    </w:rPr>
  </w:style>
  <w:style w:type="character" w:customStyle="1" w:styleId="PieddepageCar">
    <w:name w:val="Pied de page Car"/>
    <w:link w:val="Pieddepage"/>
    <w:uiPriority w:val="99"/>
    <w:rsid w:val="005606B8"/>
    <w:rPr>
      <w:sz w:val="24"/>
      <w:szCs w:val="24"/>
      <w:lang w:eastAsia="ar-SA"/>
    </w:rPr>
  </w:style>
  <w:style w:type="paragraph" w:styleId="Textedebulles">
    <w:name w:val="Balloon Text"/>
    <w:basedOn w:val="Normal"/>
    <w:link w:val="TextedebullesCar"/>
    <w:uiPriority w:val="99"/>
    <w:semiHidden/>
    <w:unhideWhenUsed/>
    <w:rsid w:val="002B3EE6"/>
    <w:rPr>
      <w:rFonts w:ascii="Segoe UI" w:hAnsi="Segoe UI" w:cs="Segoe UI"/>
      <w:sz w:val="18"/>
      <w:szCs w:val="18"/>
    </w:rPr>
  </w:style>
  <w:style w:type="character" w:customStyle="1" w:styleId="TextedebullesCar">
    <w:name w:val="Texte de bulles Car"/>
    <w:link w:val="Textedebulles"/>
    <w:uiPriority w:val="99"/>
    <w:semiHidden/>
    <w:rsid w:val="002B3EE6"/>
    <w:rPr>
      <w:rFonts w:ascii="Segoe UI" w:hAnsi="Segoe UI" w:cs="Segoe UI"/>
      <w:sz w:val="18"/>
      <w:szCs w:val="18"/>
      <w:lang w:eastAsia="ar-SA"/>
    </w:rPr>
  </w:style>
  <w:style w:type="table" w:styleId="Grilledutableau">
    <w:name w:val="Table Grid"/>
    <w:basedOn w:val="TableauNormal"/>
    <w:uiPriority w:val="39"/>
    <w:rsid w:val="0016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9"/>
    <w:qFormat/>
    <w:rsid w:val="003A5AD4"/>
    <w:pPr>
      <w:suppressAutoHyphens w:val="0"/>
      <w:spacing w:before="240" w:after="240"/>
      <w:jc w:val="center"/>
    </w:pPr>
    <w:rPr>
      <w:b/>
      <w:sz w:val="40"/>
      <w:szCs w:val="20"/>
      <w:lang w:eastAsia="fr-FR"/>
    </w:rPr>
  </w:style>
  <w:style w:type="character" w:customStyle="1" w:styleId="TitreCar">
    <w:name w:val="Titre Car"/>
    <w:link w:val="Titre"/>
    <w:uiPriority w:val="9"/>
    <w:rsid w:val="003A5AD4"/>
    <w:rPr>
      <w:b/>
      <w:sz w:val="40"/>
    </w:rPr>
  </w:style>
  <w:style w:type="numbering" w:customStyle="1" w:styleId="Aucuneliste1">
    <w:name w:val="Aucune liste1"/>
    <w:next w:val="Aucuneliste"/>
    <w:uiPriority w:val="99"/>
    <w:semiHidden/>
    <w:unhideWhenUsed/>
    <w:rsid w:val="00061282"/>
  </w:style>
  <w:style w:type="paragraph" w:customStyle="1" w:styleId="msonormal0">
    <w:name w:val="msonormal"/>
    <w:basedOn w:val="Normal"/>
    <w:rsid w:val="00061282"/>
    <w:pPr>
      <w:suppressAutoHyphens w:val="0"/>
      <w:spacing w:before="100" w:beforeAutospacing="1" w:after="100" w:afterAutospacing="1"/>
    </w:pPr>
    <w:rPr>
      <w:lang w:eastAsia="fr-FR"/>
    </w:rPr>
  </w:style>
  <w:style w:type="character" w:styleId="Lienhypertextesuivivisit">
    <w:name w:val="FollowedHyperlink"/>
    <w:uiPriority w:val="99"/>
    <w:semiHidden/>
    <w:unhideWhenUsed/>
    <w:rsid w:val="00061282"/>
    <w:rPr>
      <w:color w:val="800080"/>
      <w:u w:val="single"/>
    </w:rPr>
  </w:style>
  <w:style w:type="character" w:customStyle="1" w:styleId="plainlinks">
    <w:name w:val="plainlinks"/>
    <w:rsid w:val="00061282"/>
  </w:style>
  <w:style w:type="paragraph" w:styleId="NormalWeb">
    <w:name w:val="Normal (Web)"/>
    <w:basedOn w:val="Normal"/>
    <w:uiPriority w:val="99"/>
    <w:semiHidden/>
    <w:unhideWhenUsed/>
    <w:rsid w:val="00061282"/>
    <w:pPr>
      <w:suppressAutoHyphens w:val="0"/>
      <w:spacing w:before="100" w:beforeAutospacing="1" w:after="100" w:afterAutospacing="1"/>
    </w:pPr>
    <w:rPr>
      <w:lang w:eastAsia="fr-FR"/>
    </w:rPr>
  </w:style>
  <w:style w:type="paragraph" w:customStyle="1" w:styleId="Default">
    <w:name w:val="Default"/>
    <w:rsid w:val="00F50CA9"/>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F50CA9"/>
    <w:pPr>
      <w:suppressAutoHyphens w:val="0"/>
      <w:jc w:val="both"/>
    </w:pPr>
    <w:rPr>
      <w:rFonts w:ascii="Calibri" w:eastAsia="Calibri" w:hAnsi="Calibri"/>
      <w:lang w:eastAsia="en-US"/>
    </w:rPr>
  </w:style>
  <w:style w:type="paragraph" w:styleId="Sansinterligne">
    <w:name w:val="No Spacing"/>
    <w:uiPriority w:val="1"/>
    <w:qFormat/>
    <w:rsid w:val="00F50CA9"/>
    <w:pPr>
      <w:suppressAutoHyphens/>
    </w:pPr>
    <w:rPr>
      <w:sz w:val="24"/>
      <w:szCs w:val="24"/>
      <w:lang w:eastAsia="ar-SA"/>
    </w:rPr>
  </w:style>
  <w:style w:type="character" w:customStyle="1" w:styleId="En-tteCar">
    <w:name w:val="En-tête Car"/>
    <w:link w:val="En-tte"/>
    <w:uiPriority w:val="99"/>
    <w:rsid w:val="00A9638C"/>
    <w:rPr>
      <w:sz w:val="24"/>
      <w:szCs w:val="24"/>
      <w:lang w:eastAsia="ar-SA"/>
    </w:rPr>
  </w:style>
  <w:style w:type="paragraph" w:customStyle="1" w:styleId="TitreArticle">
    <w:name w:val="Titre Article"/>
    <w:basedOn w:val="Titre1"/>
    <w:link w:val="TitreArticleCar"/>
    <w:qFormat/>
    <w:rsid w:val="00ED0A81"/>
    <w:pPr>
      <w:numPr>
        <w:numId w:val="18"/>
      </w:numPr>
    </w:pPr>
    <w:rPr>
      <w:rFonts w:cs="Calibri"/>
      <w:sz w:val="32"/>
      <w:szCs w:val="28"/>
    </w:rPr>
  </w:style>
  <w:style w:type="paragraph" w:styleId="Paragraphedeliste">
    <w:name w:val="List Paragraph"/>
    <w:basedOn w:val="Normal"/>
    <w:qFormat/>
    <w:rsid w:val="00C571D1"/>
    <w:pPr>
      <w:suppressAutoHyphens w:val="0"/>
      <w:spacing w:after="160" w:line="259" w:lineRule="auto"/>
      <w:ind w:left="720"/>
      <w:contextualSpacing/>
      <w:jc w:val="left"/>
    </w:pPr>
    <w:rPr>
      <w:rFonts w:eastAsia="Calibri"/>
      <w:szCs w:val="22"/>
      <w:lang w:eastAsia="en-US"/>
    </w:rPr>
  </w:style>
  <w:style w:type="character" w:customStyle="1" w:styleId="Titre1Car">
    <w:name w:val="Titre 1 Car"/>
    <w:link w:val="Titre1"/>
    <w:rsid w:val="00556C22"/>
    <w:rPr>
      <w:b/>
      <w:bCs/>
      <w:sz w:val="28"/>
      <w:szCs w:val="24"/>
      <w:lang w:eastAsia="ar-SA"/>
    </w:rPr>
  </w:style>
  <w:style w:type="character" w:customStyle="1" w:styleId="TitreArticleCar">
    <w:name w:val="Titre Article Car"/>
    <w:link w:val="TitreArticle"/>
    <w:rsid w:val="00ED0A81"/>
    <w:rPr>
      <w:rFonts w:ascii="Calibri" w:hAnsi="Calibri" w:cs="Calibri"/>
      <w:b/>
      <w:bCs/>
      <w:sz w:val="32"/>
      <w:szCs w:val="28"/>
      <w:lang w:eastAsia="ar-SA"/>
    </w:rPr>
  </w:style>
  <w:style w:type="paragraph" w:customStyle="1" w:styleId="Annexe">
    <w:name w:val="Annexe"/>
    <w:basedOn w:val="TitreArticle"/>
    <w:qFormat/>
    <w:rsid w:val="002569B7"/>
    <w:pPr>
      <w:numPr>
        <w:numId w:val="23"/>
      </w:numPr>
    </w:pPr>
  </w:style>
  <w:style w:type="paragraph" w:styleId="En-ttedetabledesmatires">
    <w:name w:val="TOC Heading"/>
    <w:basedOn w:val="Titre1"/>
    <w:next w:val="Normal"/>
    <w:uiPriority w:val="39"/>
    <w:unhideWhenUsed/>
    <w:qFormat/>
    <w:rsid w:val="00AD1F57"/>
    <w:pPr>
      <w:keepLines/>
      <w:numPr>
        <w:numId w:val="0"/>
      </w:numPr>
      <w:suppressAutoHyphens w:val="0"/>
      <w:spacing w:before="240" w:line="259" w:lineRule="auto"/>
      <w:jc w:val="left"/>
      <w:outlineLvl w:val="9"/>
    </w:pPr>
    <w:rPr>
      <w:rFonts w:ascii="Calibri Light" w:hAnsi="Calibri Light"/>
      <w:b w:val="0"/>
      <w:bCs w:val="0"/>
      <w:color w:val="2F5496"/>
      <w:sz w:val="32"/>
      <w:szCs w:val="32"/>
      <w:lang w:eastAsia="fr-FR"/>
    </w:rPr>
  </w:style>
  <w:style w:type="paragraph" w:customStyle="1" w:styleId="Paragraphestandard">
    <w:name w:val="[Paragraphe standard]"/>
    <w:basedOn w:val="Normal"/>
    <w:rsid w:val="00014F01"/>
    <w:pPr>
      <w:widowControl w:val="0"/>
      <w:autoSpaceDE w:val="0"/>
      <w:spacing w:line="288" w:lineRule="auto"/>
      <w:jc w:val="left"/>
      <w:textAlignment w:val="center"/>
    </w:pPr>
    <w:rPr>
      <w:rFonts w:ascii="Minion Pro" w:eastAsia="Minion Pro" w:hAnsi="Minion Pro" w:cs="Minion Pro"/>
      <w:color w:val="000000"/>
      <w:kern w:val="1"/>
      <w:sz w:val="24"/>
      <w:lang w:eastAsia="hi-IN" w:bidi="hi-IN"/>
    </w:rPr>
  </w:style>
  <w:style w:type="paragraph" w:styleId="Retraitcorpsdetexte">
    <w:name w:val="Body Text Indent"/>
    <w:basedOn w:val="Normal"/>
    <w:link w:val="RetraitcorpsdetexteCar"/>
    <w:uiPriority w:val="99"/>
    <w:semiHidden/>
    <w:unhideWhenUsed/>
    <w:rsid w:val="00F535EA"/>
    <w:pPr>
      <w:spacing w:after="120"/>
      <w:ind w:left="283"/>
    </w:pPr>
  </w:style>
  <w:style w:type="character" w:customStyle="1" w:styleId="RetraitcorpsdetexteCar">
    <w:name w:val="Retrait corps de texte Car"/>
    <w:link w:val="Retraitcorpsdetexte"/>
    <w:uiPriority w:val="99"/>
    <w:semiHidden/>
    <w:rsid w:val="00F535EA"/>
    <w:rPr>
      <w:rFonts w:ascii="Calibri" w:hAnsi="Calibri"/>
      <w:sz w:val="22"/>
      <w:szCs w:val="24"/>
      <w:lang w:eastAsia="ar-SA"/>
    </w:rPr>
  </w:style>
  <w:style w:type="paragraph" w:customStyle="1" w:styleId="RedTxt">
    <w:name w:val="RedTxt"/>
    <w:basedOn w:val="Normal"/>
    <w:link w:val="RedTxtCar"/>
    <w:rsid w:val="00933F7C"/>
    <w:pPr>
      <w:keepLines/>
      <w:widowControl w:val="0"/>
      <w:suppressAutoHyphens w:val="0"/>
      <w:autoSpaceDE w:val="0"/>
      <w:autoSpaceDN w:val="0"/>
      <w:adjustRightInd w:val="0"/>
      <w:jc w:val="left"/>
    </w:pPr>
    <w:rPr>
      <w:rFonts w:ascii="Arial" w:hAnsi="Arial" w:cs="Arial"/>
      <w:sz w:val="18"/>
      <w:szCs w:val="18"/>
      <w:lang w:eastAsia="fr-FR"/>
    </w:rPr>
  </w:style>
  <w:style w:type="character" w:customStyle="1" w:styleId="RedTxtCar">
    <w:name w:val="RedTxt Car"/>
    <w:link w:val="RedTxt"/>
    <w:locked/>
    <w:rsid w:val="00933F7C"/>
    <w:rPr>
      <w:rFonts w:ascii="Arial" w:eastAsia="Times New Roman" w:hAnsi="Arial" w:cs="Arial"/>
      <w:sz w:val="18"/>
      <w:szCs w:val="18"/>
    </w:rPr>
  </w:style>
  <w:style w:type="character" w:customStyle="1" w:styleId="markedcontent">
    <w:name w:val="markedcontent"/>
    <w:rsid w:val="00373EAE"/>
  </w:style>
  <w:style w:type="paragraph" w:customStyle="1" w:styleId="Standard">
    <w:name w:val="Standard"/>
    <w:rsid w:val="004349C6"/>
    <w:pPr>
      <w:suppressAutoHyphens/>
      <w:autoSpaceDN w:val="0"/>
      <w:textAlignment w:val="baseline"/>
    </w:pPr>
    <w:rPr>
      <w:rFonts w:ascii="Calibri" w:eastAsia="Calibri" w:hAnsi="Calibri" w:cs="Tahoma"/>
      <w:sz w:val="22"/>
      <w:szCs w:val="22"/>
      <w:lang w:eastAsia="en-US"/>
    </w:rPr>
  </w:style>
  <w:style w:type="numbering" w:customStyle="1" w:styleId="WWNum15">
    <w:name w:val="WWNum15"/>
    <w:basedOn w:val="Aucuneliste"/>
    <w:rsid w:val="004349C6"/>
    <w:pPr>
      <w:numPr>
        <w:numId w:val="30"/>
      </w:numPr>
    </w:pPr>
  </w:style>
  <w:style w:type="character" w:styleId="Marquedecommentaire">
    <w:name w:val="annotation reference"/>
    <w:uiPriority w:val="99"/>
    <w:semiHidden/>
    <w:unhideWhenUsed/>
    <w:rsid w:val="006B09F9"/>
    <w:rPr>
      <w:sz w:val="16"/>
      <w:szCs w:val="16"/>
    </w:rPr>
  </w:style>
  <w:style w:type="paragraph" w:styleId="Commentaire">
    <w:name w:val="annotation text"/>
    <w:basedOn w:val="Normal"/>
    <w:link w:val="CommentaireCar"/>
    <w:uiPriority w:val="99"/>
    <w:semiHidden/>
    <w:unhideWhenUsed/>
    <w:rsid w:val="006B09F9"/>
    <w:rPr>
      <w:sz w:val="20"/>
      <w:szCs w:val="20"/>
    </w:rPr>
  </w:style>
  <w:style w:type="character" w:customStyle="1" w:styleId="CommentaireCar">
    <w:name w:val="Commentaire Car"/>
    <w:link w:val="Commentaire"/>
    <w:uiPriority w:val="99"/>
    <w:semiHidden/>
    <w:rsid w:val="006B09F9"/>
    <w:rPr>
      <w:rFonts w:ascii="Calibri" w:hAnsi="Calibri"/>
      <w:lang w:eastAsia="ar-SA"/>
    </w:rPr>
  </w:style>
  <w:style w:type="paragraph" w:styleId="Objetducommentaire">
    <w:name w:val="annotation subject"/>
    <w:basedOn w:val="Commentaire"/>
    <w:next w:val="Commentaire"/>
    <w:link w:val="ObjetducommentaireCar"/>
    <w:uiPriority w:val="99"/>
    <w:semiHidden/>
    <w:unhideWhenUsed/>
    <w:rsid w:val="006B09F9"/>
    <w:rPr>
      <w:b/>
      <w:bCs/>
    </w:rPr>
  </w:style>
  <w:style w:type="character" w:customStyle="1" w:styleId="ObjetducommentaireCar">
    <w:name w:val="Objet du commentaire Car"/>
    <w:link w:val="Objetducommentaire"/>
    <w:uiPriority w:val="99"/>
    <w:semiHidden/>
    <w:rsid w:val="006B09F9"/>
    <w:rPr>
      <w:rFonts w:ascii="Calibri" w:hAnsi="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43697">
      <w:bodyDiv w:val="1"/>
      <w:marLeft w:val="0"/>
      <w:marRight w:val="0"/>
      <w:marTop w:val="0"/>
      <w:marBottom w:val="0"/>
      <w:divBdr>
        <w:top w:val="none" w:sz="0" w:space="0" w:color="auto"/>
        <w:left w:val="none" w:sz="0" w:space="0" w:color="auto"/>
        <w:bottom w:val="none" w:sz="0" w:space="0" w:color="auto"/>
        <w:right w:val="none" w:sz="0" w:space="0" w:color="auto"/>
      </w:divBdr>
    </w:div>
    <w:div w:id="162088276">
      <w:bodyDiv w:val="1"/>
      <w:marLeft w:val="0"/>
      <w:marRight w:val="0"/>
      <w:marTop w:val="0"/>
      <w:marBottom w:val="0"/>
      <w:divBdr>
        <w:top w:val="none" w:sz="0" w:space="0" w:color="auto"/>
        <w:left w:val="none" w:sz="0" w:space="0" w:color="auto"/>
        <w:bottom w:val="none" w:sz="0" w:space="0" w:color="auto"/>
        <w:right w:val="none" w:sz="0" w:space="0" w:color="auto"/>
      </w:divBdr>
    </w:div>
    <w:div w:id="222448946">
      <w:bodyDiv w:val="1"/>
      <w:marLeft w:val="0"/>
      <w:marRight w:val="0"/>
      <w:marTop w:val="0"/>
      <w:marBottom w:val="0"/>
      <w:divBdr>
        <w:top w:val="none" w:sz="0" w:space="0" w:color="auto"/>
        <w:left w:val="none" w:sz="0" w:space="0" w:color="auto"/>
        <w:bottom w:val="none" w:sz="0" w:space="0" w:color="auto"/>
        <w:right w:val="none" w:sz="0" w:space="0" w:color="auto"/>
      </w:divBdr>
    </w:div>
    <w:div w:id="415369210">
      <w:bodyDiv w:val="1"/>
      <w:marLeft w:val="0"/>
      <w:marRight w:val="0"/>
      <w:marTop w:val="0"/>
      <w:marBottom w:val="0"/>
      <w:divBdr>
        <w:top w:val="none" w:sz="0" w:space="0" w:color="auto"/>
        <w:left w:val="none" w:sz="0" w:space="0" w:color="auto"/>
        <w:bottom w:val="none" w:sz="0" w:space="0" w:color="auto"/>
        <w:right w:val="none" w:sz="0" w:space="0" w:color="auto"/>
      </w:divBdr>
    </w:div>
    <w:div w:id="447511168">
      <w:bodyDiv w:val="1"/>
      <w:marLeft w:val="0"/>
      <w:marRight w:val="0"/>
      <w:marTop w:val="0"/>
      <w:marBottom w:val="0"/>
      <w:divBdr>
        <w:top w:val="none" w:sz="0" w:space="0" w:color="auto"/>
        <w:left w:val="none" w:sz="0" w:space="0" w:color="auto"/>
        <w:bottom w:val="none" w:sz="0" w:space="0" w:color="auto"/>
        <w:right w:val="none" w:sz="0" w:space="0" w:color="auto"/>
      </w:divBdr>
    </w:div>
    <w:div w:id="470484149">
      <w:bodyDiv w:val="1"/>
      <w:marLeft w:val="0"/>
      <w:marRight w:val="0"/>
      <w:marTop w:val="0"/>
      <w:marBottom w:val="0"/>
      <w:divBdr>
        <w:top w:val="none" w:sz="0" w:space="0" w:color="auto"/>
        <w:left w:val="none" w:sz="0" w:space="0" w:color="auto"/>
        <w:bottom w:val="none" w:sz="0" w:space="0" w:color="auto"/>
        <w:right w:val="none" w:sz="0" w:space="0" w:color="auto"/>
      </w:divBdr>
    </w:div>
    <w:div w:id="585845148">
      <w:bodyDiv w:val="1"/>
      <w:marLeft w:val="0"/>
      <w:marRight w:val="0"/>
      <w:marTop w:val="0"/>
      <w:marBottom w:val="0"/>
      <w:divBdr>
        <w:top w:val="none" w:sz="0" w:space="0" w:color="auto"/>
        <w:left w:val="none" w:sz="0" w:space="0" w:color="auto"/>
        <w:bottom w:val="none" w:sz="0" w:space="0" w:color="auto"/>
        <w:right w:val="none" w:sz="0" w:space="0" w:color="auto"/>
      </w:divBdr>
    </w:div>
    <w:div w:id="636910117">
      <w:bodyDiv w:val="1"/>
      <w:marLeft w:val="0"/>
      <w:marRight w:val="0"/>
      <w:marTop w:val="0"/>
      <w:marBottom w:val="0"/>
      <w:divBdr>
        <w:top w:val="none" w:sz="0" w:space="0" w:color="auto"/>
        <w:left w:val="none" w:sz="0" w:space="0" w:color="auto"/>
        <w:bottom w:val="none" w:sz="0" w:space="0" w:color="auto"/>
        <w:right w:val="none" w:sz="0" w:space="0" w:color="auto"/>
      </w:divBdr>
    </w:div>
    <w:div w:id="689142747">
      <w:bodyDiv w:val="1"/>
      <w:marLeft w:val="0"/>
      <w:marRight w:val="0"/>
      <w:marTop w:val="0"/>
      <w:marBottom w:val="0"/>
      <w:divBdr>
        <w:top w:val="none" w:sz="0" w:space="0" w:color="auto"/>
        <w:left w:val="none" w:sz="0" w:space="0" w:color="auto"/>
        <w:bottom w:val="none" w:sz="0" w:space="0" w:color="auto"/>
        <w:right w:val="none" w:sz="0" w:space="0" w:color="auto"/>
      </w:divBdr>
    </w:div>
    <w:div w:id="769545150">
      <w:bodyDiv w:val="1"/>
      <w:marLeft w:val="0"/>
      <w:marRight w:val="0"/>
      <w:marTop w:val="0"/>
      <w:marBottom w:val="0"/>
      <w:divBdr>
        <w:top w:val="none" w:sz="0" w:space="0" w:color="auto"/>
        <w:left w:val="none" w:sz="0" w:space="0" w:color="auto"/>
        <w:bottom w:val="none" w:sz="0" w:space="0" w:color="auto"/>
        <w:right w:val="none" w:sz="0" w:space="0" w:color="auto"/>
      </w:divBdr>
    </w:div>
    <w:div w:id="1109395756">
      <w:bodyDiv w:val="1"/>
      <w:marLeft w:val="0"/>
      <w:marRight w:val="0"/>
      <w:marTop w:val="0"/>
      <w:marBottom w:val="0"/>
      <w:divBdr>
        <w:top w:val="none" w:sz="0" w:space="0" w:color="auto"/>
        <w:left w:val="none" w:sz="0" w:space="0" w:color="auto"/>
        <w:bottom w:val="none" w:sz="0" w:space="0" w:color="auto"/>
        <w:right w:val="none" w:sz="0" w:space="0" w:color="auto"/>
      </w:divBdr>
    </w:div>
    <w:div w:id="1117287732">
      <w:bodyDiv w:val="1"/>
      <w:marLeft w:val="0"/>
      <w:marRight w:val="0"/>
      <w:marTop w:val="0"/>
      <w:marBottom w:val="0"/>
      <w:divBdr>
        <w:top w:val="none" w:sz="0" w:space="0" w:color="auto"/>
        <w:left w:val="none" w:sz="0" w:space="0" w:color="auto"/>
        <w:bottom w:val="none" w:sz="0" w:space="0" w:color="auto"/>
        <w:right w:val="none" w:sz="0" w:space="0" w:color="auto"/>
      </w:divBdr>
    </w:div>
    <w:div w:id="1124423964">
      <w:bodyDiv w:val="1"/>
      <w:marLeft w:val="0"/>
      <w:marRight w:val="0"/>
      <w:marTop w:val="0"/>
      <w:marBottom w:val="0"/>
      <w:divBdr>
        <w:top w:val="none" w:sz="0" w:space="0" w:color="auto"/>
        <w:left w:val="none" w:sz="0" w:space="0" w:color="auto"/>
        <w:bottom w:val="none" w:sz="0" w:space="0" w:color="auto"/>
        <w:right w:val="none" w:sz="0" w:space="0" w:color="auto"/>
      </w:divBdr>
    </w:div>
    <w:div w:id="1226456364">
      <w:bodyDiv w:val="1"/>
      <w:marLeft w:val="0"/>
      <w:marRight w:val="0"/>
      <w:marTop w:val="0"/>
      <w:marBottom w:val="0"/>
      <w:divBdr>
        <w:top w:val="none" w:sz="0" w:space="0" w:color="auto"/>
        <w:left w:val="none" w:sz="0" w:space="0" w:color="auto"/>
        <w:bottom w:val="none" w:sz="0" w:space="0" w:color="auto"/>
        <w:right w:val="none" w:sz="0" w:space="0" w:color="auto"/>
      </w:divBdr>
    </w:div>
    <w:div w:id="1308626808">
      <w:bodyDiv w:val="1"/>
      <w:marLeft w:val="0"/>
      <w:marRight w:val="0"/>
      <w:marTop w:val="0"/>
      <w:marBottom w:val="0"/>
      <w:divBdr>
        <w:top w:val="none" w:sz="0" w:space="0" w:color="auto"/>
        <w:left w:val="none" w:sz="0" w:space="0" w:color="auto"/>
        <w:bottom w:val="none" w:sz="0" w:space="0" w:color="auto"/>
        <w:right w:val="none" w:sz="0" w:space="0" w:color="auto"/>
      </w:divBdr>
    </w:div>
    <w:div w:id="1733700528">
      <w:bodyDiv w:val="1"/>
      <w:marLeft w:val="0"/>
      <w:marRight w:val="0"/>
      <w:marTop w:val="0"/>
      <w:marBottom w:val="0"/>
      <w:divBdr>
        <w:top w:val="none" w:sz="0" w:space="0" w:color="auto"/>
        <w:left w:val="none" w:sz="0" w:space="0" w:color="auto"/>
        <w:bottom w:val="none" w:sz="0" w:space="0" w:color="auto"/>
        <w:right w:val="none" w:sz="0" w:space="0" w:color="auto"/>
      </w:divBdr>
    </w:div>
    <w:div w:id="1775442748">
      <w:bodyDiv w:val="1"/>
      <w:marLeft w:val="0"/>
      <w:marRight w:val="0"/>
      <w:marTop w:val="0"/>
      <w:marBottom w:val="0"/>
      <w:divBdr>
        <w:top w:val="none" w:sz="0" w:space="0" w:color="auto"/>
        <w:left w:val="none" w:sz="0" w:space="0" w:color="auto"/>
        <w:bottom w:val="none" w:sz="0" w:space="0" w:color="auto"/>
        <w:right w:val="none" w:sz="0" w:space="0" w:color="auto"/>
      </w:divBdr>
    </w:div>
    <w:div w:id="1797020077">
      <w:bodyDiv w:val="1"/>
      <w:marLeft w:val="0"/>
      <w:marRight w:val="0"/>
      <w:marTop w:val="0"/>
      <w:marBottom w:val="0"/>
      <w:divBdr>
        <w:top w:val="none" w:sz="0" w:space="0" w:color="auto"/>
        <w:left w:val="none" w:sz="0" w:space="0" w:color="auto"/>
        <w:bottom w:val="none" w:sz="0" w:space="0" w:color="auto"/>
        <w:right w:val="none" w:sz="0" w:space="0" w:color="auto"/>
      </w:divBdr>
    </w:div>
    <w:div w:id="1812483571">
      <w:bodyDiv w:val="1"/>
      <w:marLeft w:val="0"/>
      <w:marRight w:val="0"/>
      <w:marTop w:val="0"/>
      <w:marBottom w:val="0"/>
      <w:divBdr>
        <w:top w:val="none" w:sz="0" w:space="0" w:color="auto"/>
        <w:left w:val="none" w:sz="0" w:space="0" w:color="auto"/>
        <w:bottom w:val="none" w:sz="0" w:space="0" w:color="auto"/>
        <w:right w:val="none" w:sz="0" w:space="0" w:color="auto"/>
      </w:divBdr>
    </w:div>
    <w:div w:id="1900747343">
      <w:bodyDiv w:val="1"/>
      <w:marLeft w:val="0"/>
      <w:marRight w:val="0"/>
      <w:marTop w:val="0"/>
      <w:marBottom w:val="0"/>
      <w:divBdr>
        <w:top w:val="none" w:sz="0" w:space="0" w:color="auto"/>
        <w:left w:val="none" w:sz="0" w:space="0" w:color="auto"/>
        <w:bottom w:val="none" w:sz="0" w:space="0" w:color="auto"/>
        <w:right w:val="none" w:sz="0" w:space="0" w:color="auto"/>
      </w:divBdr>
    </w:div>
    <w:div w:id="1911696448">
      <w:bodyDiv w:val="1"/>
      <w:marLeft w:val="0"/>
      <w:marRight w:val="0"/>
      <w:marTop w:val="0"/>
      <w:marBottom w:val="0"/>
      <w:divBdr>
        <w:top w:val="none" w:sz="0" w:space="0" w:color="auto"/>
        <w:left w:val="none" w:sz="0" w:space="0" w:color="auto"/>
        <w:bottom w:val="none" w:sz="0" w:space="0" w:color="auto"/>
        <w:right w:val="none" w:sz="0" w:space="0" w:color="auto"/>
      </w:divBdr>
    </w:div>
    <w:div w:id="1921940624">
      <w:bodyDiv w:val="1"/>
      <w:marLeft w:val="0"/>
      <w:marRight w:val="0"/>
      <w:marTop w:val="0"/>
      <w:marBottom w:val="0"/>
      <w:divBdr>
        <w:top w:val="none" w:sz="0" w:space="0" w:color="auto"/>
        <w:left w:val="none" w:sz="0" w:space="0" w:color="auto"/>
        <w:bottom w:val="none" w:sz="0" w:space="0" w:color="auto"/>
        <w:right w:val="none" w:sz="0" w:space="0" w:color="auto"/>
      </w:divBdr>
    </w:div>
    <w:div w:id="1945458081">
      <w:bodyDiv w:val="1"/>
      <w:marLeft w:val="0"/>
      <w:marRight w:val="0"/>
      <w:marTop w:val="0"/>
      <w:marBottom w:val="0"/>
      <w:divBdr>
        <w:top w:val="none" w:sz="0" w:space="0" w:color="auto"/>
        <w:left w:val="none" w:sz="0" w:space="0" w:color="auto"/>
        <w:bottom w:val="none" w:sz="0" w:space="0" w:color="auto"/>
        <w:right w:val="none" w:sz="0" w:space="0" w:color="auto"/>
      </w:divBdr>
    </w:div>
    <w:div w:id="1960409827">
      <w:bodyDiv w:val="1"/>
      <w:marLeft w:val="0"/>
      <w:marRight w:val="0"/>
      <w:marTop w:val="0"/>
      <w:marBottom w:val="0"/>
      <w:divBdr>
        <w:top w:val="none" w:sz="0" w:space="0" w:color="auto"/>
        <w:left w:val="none" w:sz="0" w:space="0" w:color="auto"/>
        <w:bottom w:val="none" w:sz="0" w:space="0" w:color="auto"/>
        <w:right w:val="none" w:sz="0" w:space="0" w:color="auto"/>
      </w:divBdr>
    </w:div>
    <w:div w:id="1981836289">
      <w:bodyDiv w:val="1"/>
      <w:marLeft w:val="0"/>
      <w:marRight w:val="0"/>
      <w:marTop w:val="0"/>
      <w:marBottom w:val="0"/>
      <w:divBdr>
        <w:top w:val="none" w:sz="0" w:space="0" w:color="auto"/>
        <w:left w:val="none" w:sz="0" w:space="0" w:color="auto"/>
        <w:bottom w:val="none" w:sz="0" w:space="0" w:color="auto"/>
        <w:right w:val="none" w:sz="0" w:space="0" w:color="auto"/>
      </w:divBdr>
    </w:div>
    <w:div w:id="21279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ee.fr/fr/statistiques/serie/010764335" TargetMode="External"/><Relationship Id="rId18" Type="http://schemas.openxmlformats.org/officeDocument/2006/relationships/hyperlink" Target="https://chorus-pro.gouv.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058020@dgfip.finances.gouv.fr" TargetMode="External"/><Relationship Id="rId17" Type="http://schemas.openxmlformats.org/officeDocument/2006/relationships/hyperlink" Target="mailto:s.ferdinand@bazoisloiremorvan.fr" TargetMode="External"/><Relationship Id="rId2" Type="http://schemas.openxmlformats.org/officeDocument/2006/relationships/numbering" Target="numbering.xml"/><Relationship Id="rId16" Type="http://schemas.openxmlformats.org/officeDocument/2006/relationships/hyperlink" Target="mailto:m.sannazario@bazoisloiremorvan.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058020@dgfip.finances.gouv.fr" TargetMode="External"/><Relationship Id="rId5" Type="http://schemas.openxmlformats.org/officeDocument/2006/relationships/webSettings" Target="webSettings.xml"/><Relationship Id="rId15" Type="http://schemas.openxmlformats.org/officeDocument/2006/relationships/hyperlink" Target="mailto:a.bregnon@bazoisloiremorvan.fr" TargetMode="External"/><Relationship Id="rId10" Type="http://schemas.openxmlformats.org/officeDocument/2006/relationships/hyperlink" Target="mailto:js.halliez@bazoisloiremorvan.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azau@bazoisloiremorvan.fr" TargetMode="External"/><Relationship Id="rId14" Type="http://schemas.openxmlformats.org/officeDocument/2006/relationships/hyperlink" Target="https://www.insee.fr/fr/statistiques/serie/01076433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B9990-0E7A-4C7E-846F-DBDD3B353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9</Pages>
  <Words>2686</Words>
  <Characters>14779</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Communauté de communes "Le Cœur du Nivernais"</vt:lpstr>
    </vt:vector>
  </TitlesOfParts>
  <Company/>
  <LinksUpToDate>false</LinksUpToDate>
  <CharactersWithSpaces>17431</CharactersWithSpaces>
  <SharedDoc>false</SharedDoc>
  <HLinks>
    <vt:vector size="30" baseType="variant">
      <vt:variant>
        <vt:i4>2687031</vt:i4>
      </vt:variant>
      <vt:variant>
        <vt:i4>12</vt:i4>
      </vt:variant>
      <vt:variant>
        <vt:i4>0</vt:i4>
      </vt:variant>
      <vt:variant>
        <vt:i4>5</vt:i4>
      </vt:variant>
      <vt:variant>
        <vt:lpwstr>https://chorus-pro.gouv.fr/</vt:lpwstr>
      </vt:variant>
      <vt:variant>
        <vt:lpwstr/>
      </vt:variant>
      <vt:variant>
        <vt:i4>262254</vt:i4>
      </vt:variant>
      <vt:variant>
        <vt:i4>9</vt:i4>
      </vt:variant>
      <vt:variant>
        <vt:i4>0</vt:i4>
      </vt:variant>
      <vt:variant>
        <vt:i4>5</vt:i4>
      </vt:variant>
      <vt:variant>
        <vt:lpwstr>mailto:a.bregnon@bazoisloiremorvan.fr</vt:lpwstr>
      </vt:variant>
      <vt:variant>
        <vt:lpwstr/>
      </vt:variant>
      <vt:variant>
        <vt:i4>196660</vt:i4>
      </vt:variant>
      <vt:variant>
        <vt:i4>6</vt:i4>
      </vt:variant>
      <vt:variant>
        <vt:i4>0</vt:i4>
      </vt:variant>
      <vt:variant>
        <vt:i4>5</vt:i4>
      </vt:variant>
      <vt:variant>
        <vt:lpwstr>mailto:t058020@dgfip.finances.gouv.fr</vt:lpwstr>
      </vt:variant>
      <vt:variant>
        <vt:lpwstr/>
      </vt:variant>
      <vt:variant>
        <vt:i4>7012373</vt:i4>
      </vt:variant>
      <vt:variant>
        <vt:i4>3</vt:i4>
      </vt:variant>
      <vt:variant>
        <vt:i4>0</vt:i4>
      </vt:variant>
      <vt:variant>
        <vt:i4>5</vt:i4>
      </vt:variant>
      <vt:variant>
        <vt:lpwstr>mailto:s.monny@bazoisloiremorvan.fr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Communauté de communes "Le Cœur du Nivernais"</dc:title>
  <dc:subject/>
  <dc:creator>_</dc:creator>
  <cp:keywords/>
  <cp:lastModifiedBy>Jean-Sebastien HALLIEZ</cp:lastModifiedBy>
  <cp:revision>11</cp:revision>
  <cp:lastPrinted>2023-08-04T15:15:00Z</cp:lastPrinted>
  <dcterms:created xsi:type="dcterms:W3CDTF">2024-02-16T15:48:00Z</dcterms:created>
  <dcterms:modified xsi:type="dcterms:W3CDTF">2024-07-25T14:41:00Z</dcterms:modified>
</cp:coreProperties>
</file>