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4E6C65" w14:textId="77777777" w:rsidR="003A5AD4" w:rsidRDefault="00B87E0A" w:rsidP="003A5AD4">
      <w:pPr>
        <w:pStyle w:val="Titre"/>
        <w:rPr>
          <w:rFonts w:ascii="Tahoma" w:hAnsi="Tahoma"/>
          <w:sz w:val="52"/>
          <w:szCs w:val="52"/>
        </w:rPr>
      </w:pPr>
      <w:r w:rsidRPr="00264168">
        <w:rPr>
          <w:rFonts w:ascii="Arial" w:hAnsi="Arial" w:cs="Arial"/>
          <w:noProof/>
        </w:rPr>
        <w:drawing>
          <wp:inline distT="0" distB="0" distL="0" distR="0" wp14:anchorId="21B15223" wp14:editId="2AA8D405">
            <wp:extent cx="2238375" cy="1800225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A151C7" w14:textId="77777777" w:rsidR="003A5AD4" w:rsidRPr="003A5AD4" w:rsidRDefault="003A5AD4" w:rsidP="003A5AD4">
      <w:pPr>
        <w:tabs>
          <w:tab w:val="left" w:pos="1080"/>
          <w:tab w:val="left" w:pos="3600"/>
        </w:tabs>
        <w:rPr>
          <w:lang w:val="en-US"/>
        </w:rPr>
      </w:pPr>
    </w:p>
    <w:p w14:paraId="2F0B2A97" w14:textId="5A7BF07C" w:rsidR="00014F01" w:rsidRDefault="00061282" w:rsidP="003A5AD4">
      <w:pPr>
        <w:tabs>
          <w:tab w:val="left" w:pos="1080"/>
          <w:tab w:val="left" w:pos="3600"/>
        </w:tabs>
        <w:jc w:val="center"/>
        <w:rPr>
          <w:rFonts w:ascii="Tahoma" w:hAnsi="Tahoma" w:cs="Tahoma"/>
          <w:sz w:val="36"/>
          <w:szCs w:val="36"/>
          <w:u w:val="single"/>
        </w:rPr>
      </w:pPr>
      <w:r>
        <w:rPr>
          <w:rFonts w:ascii="Tahoma" w:hAnsi="Tahoma" w:cs="Tahoma"/>
          <w:sz w:val="36"/>
          <w:szCs w:val="36"/>
          <w:u w:val="single"/>
        </w:rPr>
        <w:t>M</w:t>
      </w:r>
      <w:r w:rsidR="00FA7EE7">
        <w:rPr>
          <w:rFonts w:ascii="Tahoma" w:hAnsi="Tahoma" w:cs="Tahoma"/>
          <w:sz w:val="36"/>
          <w:szCs w:val="36"/>
          <w:u w:val="single"/>
        </w:rPr>
        <w:t xml:space="preserve">ARCHE DE </w:t>
      </w:r>
      <w:r w:rsidR="00233F2E">
        <w:rPr>
          <w:rFonts w:ascii="Tahoma" w:hAnsi="Tahoma" w:cs="Tahoma"/>
          <w:sz w:val="36"/>
          <w:szCs w:val="36"/>
          <w:u w:val="single"/>
        </w:rPr>
        <w:t xml:space="preserve">TRAVAUX </w:t>
      </w:r>
      <w:r w:rsidR="00FD4280">
        <w:rPr>
          <w:rFonts w:ascii="Tahoma" w:hAnsi="Tahoma" w:cs="Tahoma"/>
          <w:sz w:val="36"/>
          <w:szCs w:val="36"/>
          <w:u w:val="single"/>
        </w:rPr>
        <w:t>ATTESTATION DE VISITE DE CHANTIER</w:t>
      </w:r>
    </w:p>
    <w:p w14:paraId="0D0FFA14" w14:textId="3EE5A00D" w:rsidR="00FD4280" w:rsidRDefault="00FD4280" w:rsidP="003A5AD4">
      <w:pPr>
        <w:tabs>
          <w:tab w:val="left" w:pos="1080"/>
          <w:tab w:val="left" w:pos="3600"/>
        </w:tabs>
        <w:jc w:val="center"/>
        <w:rPr>
          <w:rFonts w:ascii="Tahoma" w:hAnsi="Tahoma" w:cs="Tahoma"/>
          <w:sz w:val="36"/>
          <w:szCs w:val="36"/>
          <w:u w:val="single"/>
        </w:rPr>
      </w:pPr>
    </w:p>
    <w:p w14:paraId="3D2F3E62" w14:textId="4E30963A" w:rsidR="00342C08" w:rsidRPr="00342C08" w:rsidRDefault="00342C08" w:rsidP="005B65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 w:val="0"/>
        <w:spacing w:before="240" w:after="240"/>
        <w:jc w:val="center"/>
        <w:rPr>
          <w:rFonts w:ascii="Tahoma" w:hAnsi="Tahoma"/>
          <w:b/>
          <w:sz w:val="36"/>
          <w:szCs w:val="36"/>
          <w:lang w:eastAsia="fr-FR"/>
        </w:rPr>
      </w:pPr>
      <w:r w:rsidRPr="00342C08">
        <w:rPr>
          <w:rFonts w:ascii="Tahoma" w:hAnsi="Tahoma"/>
          <w:b/>
          <w:sz w:val="36"/>
          <w:szCs w:val="36"/>
          <w:lang w:eastAsia="fr-FR"/>
        </w:rPr>
        <w:t>« </w:t>
      </w:r>
      <w:bookmarkStart w:id="0" w:name="_Hlk219975211"/>
      <w:r w:rsidR="005B65D2" w:rsidRPr="005B65D2">
        <w:rPr>
          <w:rFonts w:ascii="Tahoma" w:hAnsi="Tahoma"/>
          <w:b/>
          <w:bCs/>
          <w:sz w:val="36"/>
          <w:szCs w:val="36"/>
          <w:lang w:eastAsia="fr-FR"/>
        </w:rPr>
        <w:t>RENOVATION DE LA MAISON MEDICALE DE LUZY– PHASE 1 BATIMENT AVENUE HOCHE</w:t>
      </w:r>
      <w:bookmarkEnd w:id="0"/>
      <w:r w:rsidRPr="00342C08">
        <w:rPr>
          <w:rFonts w:ascii="Tahoma" w:hAnsi="Tahoma"/>
          <w:b/>
          <w:sz w:val="36"/>
          <w:szCs w:val="36"/>
          <w:lang w:eastAsia="fr-FR"/>
        </w:rPr>
        <w:t>»</w:t>
      </w:r>
      <w:r w:rsidR="007647AE">
        <w:rPr>
          <w:rFonts w:ascii="Tahoma" w:hAnsi="Tahoma"/>
          <w:b/>
          <w:sz w:val="36"/>
          <w:szCs w:val="36"/>
          <w:lang w:eastAsia="fr-FR"/>
        </w:rPr>
        <w:t xml:space="preserve"> LOT 11 ASCENSEUR</w:t>
      </w:r>
    </w:p>
    <w:p w14:paraId="786C1981" w14:textId="77777777" w:rsidR="00FD4280" w:rsidRDefault="00FD4280" w:rsidP="00FD4280">
      <w:pPr>
        <w:jc w:val="center"/>
        <w:rPr>
          <w:rFonts w:asciiTheme="minorHAnsi" w:hAnsiTheme="minorHAnsi" w:cstheme="minorHAnsi"/>
          <w:sz w:val="24"/>
        </w:rPr>
      </w:pPr>
      <w:r w:rsidRPr="00FD4280">
        <w:rPr>
          <w:rFonts w:asciiTheme="minorHAnsi" w:hAnsiTheme="minorHAnsi" w:cstheme="minorHAnsi"/>
          <w:sz w:val="24"/>
          <w:u w:val="single"/>
        </w:rPr>
        <w:t xml:space="preserve">Visite obligatoire lots : </w:t>
      </w:r>
      <w:r w:rsidRPr="00FD4280">
        <w:rPr>
          <w:rFonts w:asciiTheme="minorHAnsi" w:hAnsiTheme="minorHAnsi" w:cstheme="minorHAnsi"/>
          <w:sz w:val="24"/>
        </w:rPr>
        <w:t>Lot 02 – Maçonnerie - Lot 03 - Cloisons/doublages/faux plafond - Lot 11 – Ascenseur</w:t>
      </w:r>
    </w:p>
    <w:p w14:paraId="3C2533DC" w14:textId="61F0B9BF" w:rsidR="00FD4280" w:rsidRPr="00FD4280" w:rsidRDefault="00FD4280" w:rsidP="00FD4280">
      <w:pPr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 xml:space="preserve">Visite conseillée et facultative pour les autres lots. </w:t>
      </w:r>
    </w:p>
    <w:p w14:paraId="5BDE40E3" w14:textId="77777777" w:rsidR="00FD4280" w:rsidRDefault="00FD4280" w:rsidP="000320AC">
      <w:pPr>
        <w:rPr>
          <w:rFonts w:cs="Calibri"/>
          <w:sz w:val="24"/>
        </w:rPr>
      </w:pPr>
    </w:p>
    <w:p w14:paraId="15D771BD" w14:textId="661B7048" w:rsidR="00FD4280" w:rsidRDefault="00FD4280" w:rsidP="000320AC">
      <w:pPr>
        <w:rPr>
          <w:rFonts w:cs="Calibri"/>
          <w:sz w:val="24"/>
        </w:rPr>
      </w:pPr>
      <w:r>
        <w:rPr>
          <w:rFonts w:cs="Calibri"/>
          <w:sz w:val="24"/>
        </w:rPr>
        <w:t xml:space="preserve">Je soussignée Valérie PIERRE, Coordinatrice de la maison médicale de Luzy, atteste que l’entreprise suivante : </w:t>
      </w:r>
    </w:p>
    <w:p w14:paraId="67410C27" w14:textId="7B9468C3" w:rsidR="00FD4280" w:rsidRDefault="00FD4280" w:rsidP="000320AC">
      <w:pPr>
        <w:rPr>
          <w:rFonts w:cs="Calibri"/>
          <w:sz w:val="24"/>
        </w:rPr>
      </w:pPr>
      <w:r>
        <w:rPr>
          <w:rFonts w:cs="Calibri"/>
          <w:sz w:val="24"/>
        </w:rPr>
        <w:t>………</w:t>
      </w:r>
    </w:p>
    <w:p w14:paraId="6DB5D9EA" w14:textId="77777777" w:rsidR="00FD4280" w:rsidRDefault="00FD4280" w:rsidP="000320AC">
      <w:pPr>
        <w:rPr>
          <w:rFonts w:cs="Calibri"/>
          <w:sz w:val="24"/>
        </w:rPr>
      </w:pPr>
    </w:p>
    <w:p w14:paraId="25C9277B" w14:textId="7E0E6962" w:rsidR="00FD4280" w:rsidRDefault="00FD4280" w:rsidP="000320AC">
      <w:pPr>
        <w:rPr>
          <w:rFonts w:cs="Calibri"/>
          <w:sz w:val="24"/>
        </w:rPr>
      </w:pPr>
      <w:r>
        <w:rPr>
          <w:rFonts w:cs="Calibri"/>
          <w:sz w:val="24"/>
        </w:rPr>
        <w:t xml:space="preserve">Qui souhaite répondre au (x) lot (s) suivants : </w:t>
      </w:r>
    </w:p>
    <w:p w14:paraId="0268E76A" w14:textId="77777777" w:rsidR="00FD4280" w:rsidRDefault="00FD4280" w:rsidP="000320AC">
      <w:pPr>
        <w:rPr>
          <w:rFonts w:cs="Calibri"/>
          <w:sz w:val="24"/>
        </w:rPr>
      </w:pPr>
    </w:p>
    <w:p w14:paraId="6230BA01" w14:textId="77777777" w:rsidR="00FD4280" w:rsidRDefault="00FD4280" w:rsidP="000320AC">
      <w:pPr>
        <w:rPr>
          <w:rFonts w:cs="Calibri"/>
          <w:sz w:val="24"/>
        </w:rPr>
      </w:pPr>
    </w:p>
    <w:p w14:paraId="379D8151" w14:textId="77777777" w:rsidR="00FD4280" w:rsidRDefault="00FD4280" w:rsidP="000320AC">
      <w:pPr>
        <w:rPr>
          <w:rFonts w:cs="Calibri"/>
          <w:sz w:val="24"/>
        </w:rPr>
      </w:pPr>
    </w:p>
    <w:p w14:paraId="47D27F1E" w14:textId="45AF7543" w:rsidR="00FD4280" w:rsidRDefault="00FD4280" w:rsidP="000320AC">
      <w:pPr>
        <w:rPr>
          <w:rFonts w:cs="Calibri"/>
          <w:sz w:val="24"/>
        </w:rPr>
      </w:pPr>
      <w:r>
        <w:rPr>
          <w:rFonts w:cs="Calibri"/>
          <w:sz w:val="24"/>
        </w:rPr>
        <w:t xml:space="preserve">A effectué la visite de chantier obligatoire de chantier </w:t>
      </w:r>
    </w:p>
    <w:p w14:paraId="0F02252F" w14:textId="77777777" w:rsidR="00FD4280" w:rsidRDefault="00FD4280" w:rsidP="000320AC">
      <w:pPr>
        <w:rPr>
          <w:rFonts w:cs="Calibri"/>
          <w:sz w:val="24"/>
        </w:rPr>
      </w:pPr>
    </w:p>
    <w:p w14:paraId="1294A159" w14:textId="77777777" w:rsidR="00FD4280" w:rsidRDefault="00FD4280" w:rsidP="000320AC">
      <w:pPr>
        <w:rPr>
          <w:rFonts w:cs="Calibri"/>
          <w:sz w:val="24"/>
        </w:rPr>
      </w:pPr>
    </w:p>
    <w:p w14:paraId="4304D3AC" w14:textId="77777777" w:rsidR="00FD4280" w:rsidRDefault="00FD4280" w:rsidP="000320AC">
      <w:pPr>
        <w:rPr>
          <w:rFonts w:cs="Calibri"/>
          <w:sz w:val="24"/>
        </w:rPr>
      </w:pPr>
    </w:p>
    <w:p w14:paraId="4E02FC05" w14:textId="3151C801" w:rsidR="000320AC" w:rsidRDefault="000320AC" w:rsidP="000320AC">
      <w:pPr>
        <w:rPr>
          <w:rFonts w:cs="Calibri"/>
          <w:sz w:val="24"/>
        </w:rPr>
      </w:pPr>
      <w:r w:rsidRPr="00373EAE">
        <w:rPr>
          <w:rFonts w:cs="Calibri"/>
          <w:sz w:val="24"/>
        </w:rPr>
        <w:t xml:space="preserve">Fait à </w:t>
      </w:r>
      <w:r w:rsidR="00FD4280">
        <w:rPr>
          <w:rFonts w:cs="Calibri"/>
          <w:sz w:val="24"/>
        </w:rPr>
        <w:t>Luzy</w:t>
      </w:r>
      <w:r w:rsidRPr="00373EAE">
        <w:rPr>
          <w:rFonts w:cs="Calibri"/>
          <w:sz w:val="24"/>
        </w:rPr>
        <w:t xml:space="preserve">, le </w:t>
      </w:r>
    </w:p>
    <w:p w14:paraId="2EBFC3A9" w14:textId="77777777" w:rsidR="00FD4280" w:rsidRDefault="00FD4280" w:rsidP="000320AC">
      <w:pPr>
        <w:rPr>
          <w:rFonts w:cs="Calibri"/>
          <w:sz w:val="24"/>
        </w:rPr>
      </w:pPr>
    </w:p>
    <w:p w14:paraId="62C55609" w14:textId="77777777" w:rsidR="00FD4280" w:rsidRPr="00373EAE" w:rsidRDefault="00FD4280" w:rsidP="000320AC">
      <w:pPr>
        <w:rPr>
          <w:rFonts w:cs="Calibri"/>
          <w:sz w:val="24"/>
        </w:rPr>
      </w:pPr>
    </w:p>
    <w:p w14:paraId="7BF81A2D" w14:textId="5CCACF00" w:rsidR="000320AC" w:rsidRDefault="00FD4280" w:rsidP="00A025F8">
      <w:pPr>
        <w:jc w:val="center"/>
        <w:rPr>
          <w:rFonts w:cs="Calibri"/>
          <w:sz w:val="24"/>
        </w:rPr>
      </w:pPr>
      <w:r>
        <w:rPr>
          <w:rFonts w:cs="Calibri"/>
          <w:sz w:val="24"/>
        </w:rPr>
        <w:t xml:space="preserve">Pour </w:t>
      </w:r>
      <w:r w:rsidR="00A025F8" w:rsidRPr="000320AC">
        <w:rPr>
          <w:rFonts w:cs="Calibri"/>
          <w:sz w:val="24"/>
        </w:rPr>
        <w:t>Le Président,</w:t>
      </w:r>
      <w:r>
        <w:rPr>
          <w:rFonts w:cs="Calibri"/>
          <w:sz w:val="24"/>
        </w:rPr>
        <w:t xml:space="preserve"> </w:t>
      </w:r>
      <w:r w:rsidR="00A025F8" w:rsidRPr="000320AC">
        <w:rPr>
          <w:rFonts w:cs="Calibri"/>
          <w:sz w:val="24"/>
        </w:rPr>
        <w:t>Serge CAILLOT</w:t>
      </w:r>
      <w:r>
        <w:rPr>
          <w:rFonts w:cs="Calibri"/>
          <w:sz w:val="24"/>
        </w:rPr>
        <w:t xml:space="preserve">, </w:t>
      </w:r>
    </w:p>
    <w:p w14:paraId="5F709684" w14:textId="6D0BC5F3" w:rsidR="00FD4280" w:rsidRDefault="00FD4280" w:rsidP="00A025F8">
      <w:pPr>
        <w:jc w:val="center"/>
        <w:rPr>
          <w:rFonts w:cs="Calibri"/>
        </w:rPr>
      </w:pPr>
      <w:r>
        <w:rPr>
          <w:rFonts w:cs="Calibri"/>
          <w:sz w:val="24"/>
        </w:rPr>
        <w:t>La coordinatrice de la maison médicale : Valérie PIERRE</w:t>
      </w:r>
    </w:p>
    <w:p w14:paraId="78113977" w14:textId="4539EE68" w:rsidR="000320AC" w:rsidRDefault="000320AC" w:rsidP="000320AC">
      <w:pPr>
        <w:rPr>
          <w:rFonts w:cs="Calibri"/>
        </w:rPr>
      </w:pPr>
    </w:p>
    <w:p w14:paraId="47D673A8" w14:textId="77777777" w:rsidR="000320AC" w:rsidRPr="000320AC" w:rsidRDefault="000320AC" w:rsidP="000320AC">
      <w:pPr>
        <w:rPr>
          <w:rFonts w:cs="Calibri"/>
          <w:sz w:val="24"/>
        </w:rPr>
      </w:pPr>
    </w:p>
    <w:p w14:paraId="091FBD64" w14:textId="77777777" w:rsidR="00FA7EE7" w:rsidRPr="000320AC" w:rsidRDefault="00FA7EE7" w:rsidP="000320AC">
      <w:pPr>
        <w:tabs>
          <w:tab w:val="left" w:pos="900"/>
        </w:tabs>
        <w:jc w:val="center"/>
        <w:rPr>
          <w:rFonts w:eastAsia="Calibri"/>
          <w:sz w:val="24"/>
          <w:lang w:eastAsia="en-US"/>
        </w:rPr>
      </w:pPr>
    </w:p>
    <w:sectPr w:rsidR="00FA7EE7" w:rsidRPr="000320AC" w:rsidSect="00FA7EE7">
      <w:footerReference w:type="default" r:id="rId9"/>
      <w:footnotePr>
        <w:pos w:val="beneathText"/>
      </w:footnotePr>
      <w:pgSz w:w="11905" w:h="16837"/>
      <w:pgMar w:top="567" w:right="720" w:bottom="1560" w:left="720" w:header="141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C1D0CB" w14:textId="77777777" w:rsidR="00EF239A" w:rsidRDefault="00EF239A">
      <w:r>
        <w:separator/>
      </w:r>
    </w:p>
  </w:endnote>
  <w:endnote w:type="continuationSeparator" w:id="0">
    <w:p w14:paraId="29DE2145" w14:textId="77777777" w:rsidR="00EF239A" w:rsidRDefault="00EF23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inion Pro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5C6A2F" w14:textId="77777777" w:rsidR="001269FD" w:rsidRDefault="001269FD" w:rsidP="00FA7EE7">
    <w:pPr>
      <w:pStyle w:val="Pieddepage"/>
      <w:jc w:val="center"/>
    </w:pPr>
    <w:r>
      <w:t>Communauté de Communes Bazois Loire Morvan – Marché à procédure adaptée-</w:t>
    </w:r>
  </w:p>
  <w:p w14:paraId="03626E1C" w14:textId="0D69170D" w:rsidR="001269FD" w:rsidRPr="0023622C" w:rsidRDefault="000320AC" w:rsidP="00014F01">
    <w:pPr>
      <w:pStyle w:val="Pieddepage"/>
      <w:jc w:val="center"/>
      <w:rPr>
        <w:rFonts w:cs="Calibri"/>
        <w:szCs w:val="22"/>
        <w:u w:val="single"/>
      </w:rPr>
    </w:pPr>
    <w:r>
      <w:rPr>
        <w:rFonts w:cs="Calibri"/>
        <w:szCs w:val="22"/>
      </w:rPr>
      <w:t xml:space="preserve"> </w:t>
    </w:r>
    <w:r w:rsidR="00941C14">
      <w:rPr>
        <w:rFonts w:cs="Calibri"/>
        <w:szCs w:val="22"/>
      </w:rPr>
      <w:t xml:space="preserve">RC </w:t>
    </w:r>
    <w:r w:rsidR="001269FD" w:rsidRPr="0095714E">
      <w:rPr>
        <w:rFonts w:cs="Calibri"/>
        <w:szCs w:val="22"/>
      </w:rPr>
      <w:t xml:space="preserve">- </w:t>
    </w:r>
    <w:r w:rsidR="00654667" w:rsidRPr="00654667">
      <w:rPr>
        <w:rFonts w:cs="Calibri"/>
        <w:szCs w:val="22"/>
        <w:u w:val="single"/>
      </w:rPr>
      <w:t>« </w:t>
    </w:r>
    <w:r w:rsidR="005B65D2" w:rsidRPr="005B65D2">
      <w:rPr>
        <w:rFonts w:cs="Calibri"/>
        <w:b/>
        <w:bCs/>
        <w:szCs w:val="22"/>
        <w:u w:val="single"/>
      </w:rPr>
      <w:t>RENOVATION DE LA MAISON MEDICALE DE LUZY– PHASE 1 BATIMENT AVENUE HOCHE</w:t>
    </w:r>
    <w:r w:rsidR="00654667" w:rsidRPr="00654667">
      <w:rPr>
        <w:rFonts w:cs="Calibri"/>
        <w:szCs w:val="22"/>
        <w:u w:val="single"/>
      </w:rPr>
      <w:t>»</w:t>
    </w:r>
    <w:r w:rsidR="00014F01">
      <w:rPr>
        <w:rFonts w:cs="Calibri"/>
        <w:szCs w:val="22"/>
        <w:u w:val="single"/>
      </w:rPr>
      <w:t xml:space="preserve"> </w:t>
    </w:r>
    <w:r w:rsidR="00BD1B14">
      <w:t xml:space="preserve">Page </w:t>
    </w:r>
    <w:r w:rsidR="00BD1B14">
      <w:rPr>
        <w:b/>
        <w:bCs/>
      </w:rPr>
      <w:fldChar w:fldCharType="begin"/>
    </w:r>
    <w:r w:rsidR="00BD1B14">
      <w:rPr>
        <w:b/>
        <w:bCs/>
      </w:rPr>
      <w:instrText>PAGE  \* Arabic  \* MERGEFORMAT</w:instrText>
    </w:r>
    <w:r w:rsidR="00BD1B14">
      <w:rPr>
        <w:b/>
        <w:bCs/>
      </w:rPr>
      <w:fldChar w:fldCharType="separate"/>
    </w:r>
    <w:r w:rsidR="00EF239A">
      <w:rPr>
        <w:b/>
        <w:bCs/>
        <w:noProof/>
      </w:rPr>
      <w:t>1</w:t>
    </w:r>
    <w:r w:rsidR="00BD1B14">
      <w:rPr>
        <w:b/>
        <w:bCs/>
      </w:rPr>
      <w:fldChar w:fldCharType="end"/>
    </w:r>
    <w:r w:rsidR="00BD1B14">
      <w:t xml:space="preserve"> sur </w:t>
    </w:r>
    <w:r w:rsidR="00BD1B14">
      <w:rPr>
        <w:b/>
        <w:bCs/>
      </w:rPr>
      <w:fldChar w:fldCharType="begin"/>
    </w:r>
    <w:r w:rsidR="00BD1B14">
      <w:rPr>
        <w:b/>
        <w:bCs/>
      </w:rPr>
      <w:instrText>NUMPAGES  \* Arabic  \* MERGEFORMAT</w:instrText>
    </w:r>
    <w:r w:rsidR="00BD1B14">
      <w:rPr>
        <w:b/>
        <w:bCs/>
      </w:rPr>
      <w:fldChar w:fldCharType="separate"/>
    </w:r>
    <w:r w:rsidR="00EF239A">
      <w:rPr>
        <w:b/>
        <w:bCs/>
        <w:noProof/>
      </w:rPr>
      <w:t>1</w:t>
    </w:r>
    <w:r w:rsidR="00BD1B14"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73CA05" w14:textId="77777777" w:rsidR="00EF239A" w:rsidRDefault="00EF239A">
      <w:r>
        <w:separator/>
      </w:r>
    </w:p>
  </w:footnote>
  <w:footnote w:type="continuationSeparator" w:id="0">
    <w:p w14:paraId="43AD3B27" w14:textId="77777777" w:rsidR="00EF239A" w:rsidRDefault="00EF23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upperRoman"/>
      <w:pStyle w:val="Titre1"/>
      <w:lvlText w:val="%1)"/>
      <w:lvlJc w:val="left"/>
      <w:pPr>
        <w:tabs>
          <w:tab w:val="num" w:pos="720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463"/>
      </w:pPr>
    </w:lvl>
    <w:lvl w:ilvl="2">
      <w:start w:val="1"/>
      <w:numFmt w:val="decimal"/>
      <w:lvlText w:val="%1.%2.%3"/>
      <w:lvlJc w:val="left"/>
      <w:pPr>
        <w:tabs>
          <w:tab w:val="num" w:pos="947"/>
        </w:tabs>
        <w:ind w:left="720" w:hanging="493"/>
      </w:pPr>
    </w:lvl>
    <w:lvl w:ilvl="3">
      <w:start w:val="1"/>
      <w:numFmt w:val="decimal"/>
      <w:lvlText w:val="%1.%2.%3.%4"/>
      <w:lvlJc w:val="left"/>
      <w:pPr>
        <w:tabs>
          <w:tab w:val="num" w:pos="1420"/>
        </w:tabs>
        <w:ind w:left="864" w:hanging="52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9"/>
    <w:lvl w:ilvl="0">
      <w:start w:val="1"/>
      <w:numFmt w:val="upperRoman"/>
      <w:lvlText w:val="%1)"/>
      <w:lvlJc w:val="left"/>
      <w:pPr>
        <w:tabs>
          <w:tab w:val="num" w:pos="720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463"/>
      </w:pPr>
    </w:lvl>
    <w:lvl w:ilvl="2">
      <w:start w:val="1"/>
      <w:numFmt w:val="decimal"/>
      <w:lvlText w:val="%1.%2.%3"/>
      <w:lvlJc w:val="left"/>
      <w:pPr>
        <w:tabs>
          <w:tab w:val="num" w:pos="947"/>
        </w:tabs>
        <w:ind w:left="720" w:hanging="493"/>
      </w:pPr>
    </w:lvl>
    <w:lvl w:ilvl="3">
      <w:start w:val="1"/>
      <w:numFmt w:val="decimal"/>
      <w:lvlText w:val="%1.%2.%3.%4"/>
      <w:lvlJc w:val="left"/>
      <w:pPr>
        <w:tabs>
          <w:tab w:val="num" w:pos="1420"/>
        </w:tabs>
        <w:ind w:left="864" w:hanging="52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0000003"/>
    <w:multiLevelType w:val="multilevel"/>
    <w:tmpl w:val="00000003"/>
    <w:name w:val="WW8Num10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" w15:restartNumberingAfterBreak="0">
    <w:nsid w:val="00000004"/>
    <w:multiLevelType w:val="multilevel"/>
    <w:tmpl w:val="00000004"/>
    <w:name w:val="WW8Num11"/>
    <w:lvl w:ilvl="0">
      <w:start w:val="1"/>
      <w:numFmt w:val="decimal"/>
      <w:pStyle w:val="Titre2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020228BE"/>
    <w:multiLevelType w:val="hybridMultilevel"/>
    <w:tmpl w:val="7CCC275A"/>
    <w:lvl w:ilvl="0" w:tplc="844605F0">
      <w:start w:val="1"/>
      <w:numFmt w:val="decimal"/>
      <w:pStyle w:val="Annexe"/>
      <w:lvlText w:val="Annexe %1."/>
      <w:lvlJc w:val="left"/>
      <w:pPr>
        <w:ind w:left="92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648" w:hanging="360"/>
      </w:pPr>
    </w:lvl>
    <w:lvl w:ilvl="2" w:tplc="040C001B" w:tentative="1">
      <w:start w:val="1"/>
      <w:numFmt w:val="lowerRoman"/>
      <w:lvlText w:val="%3."/>
      <w:lvlJc w:val="right"/>
      <w:pPr>
        <w:ind w:left="2368" w:hanging="180"/>
      </w:pPr>
    </w:lvl>
    <w:lvl w:ilvl="3" w:tplc="040C000F" w:tentative="1">
      <w:start w:val="1"/>
      <w:numFmt w:val="decimal"/>
      <w:lvlText w:val="%4."/>
      <w:lvlJc w:val="left"/>
      <w:pPr>
        <w:ind w:left="3088" w:hanging="360"/>
      </w:pPr>
    </w:lvl>
    <w:lvl w:ilvl="4" w:tplc="040C0019" w:tentative="1">
      <w:start w:val="1"/>
      <w:numFmt w:val="lowerLetter"/>
      <w:lvlText w:val="%5."/>
      <w:lvlJc w:val="left"/>
      <w:pPr>
        <w:ind w:left="3808" w:hanging="360"/>
      </w:pPr>
    </w:lvl>
    <w:lvl w:ilvl="5" w:tplc="040C001B" w:tentative="1">
      <w:start w:val="1"/>
      <w:numFmt w:val="lowerRoman"/>
      <w:lvlText w:val="%6."/>
      <w:lvlJc w:val="right"/>
      <w:pPr>
        <w:ind w:left="4528" w:hanging="180"/>
      </w:pPr>
    </w:lvl>
    <w:lvl w:ilvl="6" w:tplc="040C000F" w:tentative="1">
      <w:start w:val="1"/>
      <w:numFmt w:val="decimal"/>
      <w:lvlText w:val="%7."/>
      <w:lvlJc w:val="left"/>
      <w:pPr>
        <w:ind w:left="5248" w:hanging="360"/>
      </w:pPr>
    </w:lvl>
    <w:lvl w:ilvl="7" w:tplc="040C0019" w:tentative="1">
      <w:start w:val="1"/>
      <w:numFmt w:val="lowerLetter"/>
      <w:lvlText w:val="%8."/>
      <w:lvlJc w:val="left"/>
      <w:pPr>
        <w:ind w:left="5968" w:hanging="360"/>
      </w:pPr>
    </w:lvl>
    <w:lvl w:ilvl="8" w:tplc="040C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 w15:restartNumberingAfterBreak="0">
    <w:nsid w:val="08734641"/>
    <w:multiLevelType w:val="hybridMultilevel"/>
    <w:tmpl w:val="EAE4B062"/>
    <w:lvl w:ilvl="0" w:tplc="040C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F8808AC"/>
    <w:multiLevelType w:val="hybridMultilevel"/>
    <w:tmpl w:val="B11CF038"/>
    <w:lvl w:ilvl="0" w:tplc="2E7E020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C11A34"/>
    <w:multiLevelType w:val="hybridMultilevel"/>
    <w:tmpl w:val="C434B79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4F15E4"/>
    <w:multiLevelType w:val="hybridMultilevel"/>
    <w:tmpl w:val="0652D21C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18EA07EE"/>
    <w:multiLevelType w:val="hybridMultilevel"/>
    <w:tmpl w:val="AF06E780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8F7708F"/>
    <w:multiLevelType w:val="hybridMultilevel"/>
    <w:tmpl w:val="D7C8914C"/>
    <w:lvl w:ilvl="0" w:tplc="99A01D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B943C90"/>
    <w:multiLevelType w:val="hybridMultilevel"/>
    <w:tmpl w:val="BDD29986"/>
    <w:lvl w:ilvl="0" w:tplc="2C8C803C">
      <w:start w:val="1"/>
      <w:numFmt w:val="decimal"/>
      <w:pStyle w:val="TitreArticle"/>
      <w:lvlText w:val="Article 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298" w:hanging="360"/>
      </w:pPr>
    </w:lvl>
    <w:lvl w:ilvl="2" w:tplc="040C001B" w:tentative="1">
      <w:start w:val="1"/>
      <w:numFmt w:val="lowerRoman"/>
      <w:lvlText w:val="%3."/>
      <w:lvlJc w:val="right"/>
      <w:pPr>
        <w:ind w:left="2018" w:hanging="180"/>
      </w:pPr>
    </w:lvl>
    <w:lvl w:ilvl="3" w:tplc="040C000F" w:tentative="1">
      <w:start w:val="1"/>
      <w:numFmt w:val="decimal"/>
      <w:lvlText w:val="%4."/>
      <w:lvlJc w:val="left"/>
      <w:pPr>
        <w:ind w:left="2738" w:hanging="360"/>
      </w:pPr>
    </w:lvl>
    <w:lvl w:ilvl="4" w:tplc="040C0019" w:tentative="1">
      <w:start w:val="1"/>
      <w:numFmt w:val="lowerLetter"/>
      <w:lvlText w:val="%5."/>
      <w:lvlJc w:val="left"/>
      <w:pPr>
        <w:ind w:left="3458" w:hanging="360"/>
      </w:pPr>
    </w:lvl>
    <w:lvl w:ilvl="5" w:tplc="040C001B" w:tentative="1">
      <w:start w:val="1"/>
      <w:numFmt w:val="lowerRoman"/>
      <w:lvlText w:val="%6."/>
      <w:lvlJc w:val="right"/>
      <w:pPr>
        <w:ind w:left="4178" w:hanging="180"/>
      </w:pPr>
    </w:lvl>
    <w:lvl w:ilvl="6" w:tplc="040C000F" w:tentative="1">
      <w:start w:val="1"/>
      <w:numFmt w:val="decimal"/>
      <w:lvlText w:val="%7."/>
      <w:lvlJc w:val="left"/>
      <w:pPr>
        <w:ind w:left="4898" w:hanging="360"/>
      </w:pPr>
    </w:lvl>
    <w:lvl w:ilvl="7" w:tplc="040C0019" w:tentative="1">
      <w:start w:val="1"/>
      <w:numFmt w:val="lowerLetter"/>
      <w:lvlText w:val="%8."/>
      <w:lvlJc w:val="left"/>
      <w:pPr>
        <w:ind w:left="5618" w:hanging="360"/>
      </w:pPr>
    </w:lvl>
    <w:lvl w:ilvl="8" w:tplc="040C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2" w15:restartNumberingAfterBreak="0">
    <w:nsid w:val="1FF95E4E"/>
    <w:multiLevelType w:val="hybridMultilevel"/>
    <w:tmpl w:val="3D04496A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0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0C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0C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27D3E73"/>
    <w:multiLevelType w:val="multilevel"/>
    <w:tmpl w:val="0554C3B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264B466F"/>
    <w:multiLevelType w:val="hybridMultilevel"/>
    <w:tmpl w:val="BB2899C2"/>
    <w:lvl w:ilvl="0" w:tplc="F7B8DA58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D03E9AB6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374A7E"/>
    <w:multiLevelType w:val="multilevel"/>
    <w:tmpl w:val="336C0C0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16" w15:restartNumberingAfterBreak="0">
    <w:nsid w:val="2EA51FE0"/>
    <w:multiLevelType w:val="multilevel"/>
    <w:tmpl w:val="218C6C98"/>
    <w:styleLink w:val="WWNum15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Tahoma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7" w15:restartNumberingAfterBreak="0">
    <w:nsid w:val="3073627E"/>
    <w:multiLevelType w:val="multilevel"/>
    <w:tmpl w:val="96221A3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33404A06"/>
    <w:multiLevelType w:val="hybridMultilevel"/>
    <w:tmpl w:val="2DAEE35C"/>
    <w:lvl w:ilvl="0" w:tplc="4F6C5FCA">
      <w:start w:val="6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24" w:hanging="360"/>
      </w:pPr>
    </w:lvl>
    <w:lvl w:ilvl="2" w:tplc="040C001B" w:tentative="1">
      <w:start w:val="1"/>
      <w:numFmt w:val="lowerRoman"/>
      <w:lvlText w:val="%3."/>
      <w:lvlJc w:val="right"/>
      <w:pPr>
        <w:ind w:left="2444" w:hanging="180"/>
      </w:pPr>
    </w:lvl>
    <w:lvl w:ilvl="3" w:tplc="040C000F" w:tentative="1">
      <w:start w:val="1"/>
      <w:numFmt w:val="decimal"/>
      <w:lvlText w:val="%4."/>
      <w:lvlJc w:val="left"/>
      <w:pPr>
        <w:ind w:left="3164" w:hanging="360"/>
      </w:pPr>
    </w:lvl>
    <w:lvl w:ilvl="4" w:tplc="040C0019" w:tentative="1">
      <w:start w:val="1"/>
      <w:numFmt w:val="lowerLetter"/>
      <w:lvlText w:val="%5."/>
      <w:lvlJc w:val="left"/>
      <w:pPr>
        <w:ind w:left="3884" w:hanging="360"/>
      </w:pPr>
    </w:lvl>
    <w:lvl w:ilvl="5" w:tplc="040C001B" w:tentative="1">
      <w:start w:val="1"/>
      <w:numFmt w:val="lowerRoman"/>
      <w:lvlText w:val="%6."/>
      <w:lvlJc w:val="right"/>
      <w:pPr>
        <w:ind w:left="4604" w:hanging="180"/>
      </w:pPr>
    </w:lvl>
    <w:lvl w:ilvl="6" w:tplc="040C000F" w:tentative="1">
      <w:start w:val="1"/>
      <w:numFmt w:val="decimal"/>
      <w:lvlText w:val="%7."/>
      <w:lvlJc w:val="left"/>
      <w:pPr>
        <w:ind w:left="5324" w:hanging="360"/>
      </w:pPr>
    </w:lvl>
    <w:lvl w:ilvl="7" w:tplc="040C0019" w:tentative="1">
      <w:start w:val="1"/>
      <w:numFmt w:val="lowerLetter"/>
      <w:lvlText w:val="%8."/>
      <w:lvlJc w:val="left"/>
      <w:pPr>
        <w:ind w:left="6044" w:hanging="360"/>
      </w:pPr>
    </w:lvl>
    <w:lvl w:ilvl="8" w:tplc="040C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 w15:restartNumberingAfterBreak="0">
    <w:nsid w:val="345F5177"/>
    <w:multiLevelType w:val="hybridMultilevel"/>
    <w:tmpl w:val="26BEC20C"/>
    <w:lvl w:ilvl="0" w:tplc="03FE842E">
      <w:start w:val="1"/>
      <w:numFmt w:val="decimal"/>
      <w:lvlText w:val="Article 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E456DA"/>
    <w:multiLevelType w:val="hybridMultilevel"/>
    <w:tmpl w:val="DC5094B8"/>
    <w:lvl w:ilvl="0" w:tplc="E182F16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8E55F66"/>
    <w:multiLevelType w:val="hybridMultilevel"/>
    <w:tmpl w:val="FC88A83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2E5338"/>
    <w:multiLevelType w:val="hybridMultilevel"/>
    <w:tmpl w:val="89F2AA88"/>
    <w:lvl w:ilvl="0" w:tplc="75A4A042">
      <w:start w:val="1"/>
      <w:numFmt w:val="decimal"/>
      <w:lvlText w:val="Article 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CA841B3"/>
    <w:multiLevelType w:val="hybridMultilevel"/>
    <w:tmpl w:val="7BE6917A"/>
    <w:lvl w:ilvl="0" w:tplc="F8BCD2E6"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20F793F"/>
    <w:multiLevelType w:val="hybridMultilevel"/>
    <w:tmpl w:val="924AC464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0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0C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0C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36236CD"/>
    <w:multiLevelType w:val="hybridMultilevel"/>
    <w:tmpl w:val="432441C6"/>
    <w:lvl w:ilvl="0" w:tplc="22B0307C">
      <w:start w:val="1"/>
      <w:numFmt w:val="lowerLetter"/>
      <w:pStyle w:val="Titre3"/>
      <w:lvlText w:val="%1."/>
      <w:lvlJc w:val="left"/>
      <w:pPr>
        <w:ind w:left="1080" w:hanging="360"/>
      </w:p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9335CAA"/>
    <w:multiLevelType w:val="hybridMultilevel"/>
    <w:tmpl w:val="7E0404F8"/>
    <w:lvl w:ilvl="0" w:tplc="8E9C725C">
      <w:start w:val="1"/>
      <w:numFmt w:val="lowerRoman"/>
      <w:lvlText w:val="%1."/>
      <w:lvlJc w:val="right"/>
      <w:pPr>
        <w:ind w:left="1776" w:hanging="360"/>
      </w:pPr>
    </w:lvl>
    <w:lvl w:ilvl="1" w:tplc="040C0019" w:tentative="1">
      <w:start w:val="1"/>
      <w:numFmt w:val="lowerLetter"/>
      <w:lvlText w:val="%2."/>
      <w:lvlJc w:val="left"/>
      <w:pPr>
        <w:ind w:left="2496" w:hanging="360"/>
      </w:pPr>
    </w:lvl>
    <w:lvl w:ilvl="2" w:tplc="040C001B" w:tentative="1">
      <w:start w:val="1"/>
      <w:numFmt w:val="lowerRoman"/>
      <w:lvlText w:val="%3."/>
      <w:lvlJc w:val="right"/>
      <w:pPr>
        <w:ind w:left="3216" w:hanging="180"/>
      </w:pPr>
    </w:lvl>
    <w:lvl w:ilvl="3" w:tplc="040C000F" w:tentative="1">
      <w:start w:val="1"/>
      <w:numFmt w:val="decimal"/>
      <w:lvlText w:val="%4."/>
      <w:lvlJc w:val="left"/>
      <w:pPr>
        <w:ind w:left="3936" w:hanging="360"/>
      </w:pPr>
    </w:lvl>
    <w:lvl w:ilvl="4" w:tplc="040C0019" w:tentative="1">
      <w:start w:val="1"/>
      <w:numFmt w:val="lowerLetter"/>
      <w:lvlText w:val="%5."/>
      <w:lvlJc w:val="left"/>
      <w:pPr>
        <w:ind w:left="4656" w:hanging="360"/>
      </w:pPr>
    </w:lvl>
    <w:lvl w:ilvl="5" w:tplc="040C001B" w:tentative="1">
      <w:start w:val="1"/>
      <w:numFmt w:val="lowerRoman"/>
      <w:lvlText w:val="%6."/>
      <w:lvlJc w:val="right"/>
      <w:pPr>
        <w:ind w:left="5376" w:hanging="180"/>
      </w:pPr>
    </w:lvl>
    <w:lvl w:ilvl="6" w:tplc="040C000F" w:tentative="1">
      <w:start w:val="1"/>
      <w:numFmt w:val="decimal"/>
      <w:lvlText w:val="%7."/>
      <w:lvlJc w:val="left"/>
      <w:pPr>
        <w:ind w:left="6096" w:hanging="360"/>
      </w:pPr>
    </w:lvl>
    <w:lvl w:ilvl="7" w:tplc="040C0019" w:tentative="1">
      <w:start w:val="1"/>
      <w:numFmt w:val="lowerLetter"/>
      <w:lvlText w:val="%8."/>
      <w:lvlJc w:val="left"/>
      <w:pPr>
        <w:ind w:left="6816" w:hanging="360"/>
      </w:pPr>
    </w:lvl>
    <w:lvl w:ilvl="8" w:tplc="040C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7" w15:restartNumberingAfterBreak="0">
    <w:nsid w:val="4AB306FC"/>
    <w:multiLevelType w:val="hybridMultilevel"/>
    <w:tmpl w:val="123CDBBE"/>
    <w:lvl w:ilvl="0" w:tplc="F34064C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CF05155"/>
    <w:multiLevelType w:val="hybridMultilevel"/>
    <w:tmpl w:val="6770BA2E"/>
    <w:lvl w:ilvl="0" w:tplc="CCC8A8C0">
      <w:numFmt w:val="bullet"/>
      <w:lvlText w:val="-"/>
      <w:lvlJc w:val="left"/>
      <w:pPr>
        <w:ind w:left="1770" w:hanging="360"/>
      </w:pPr>
      <w:rPr>
        <w:rFonts w:ascii="Calibri" w:eastAsia="Calibri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29" w15:restartNumberingAfterBreak="0">
    <w:nsid w:val="4CF9384B"/>
    <w:multiLevelType w:val="multilevel"/>
    <w:tmpl w:val="F71452E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4D366661"/>
    <w:multiLevelType w:val="multilevel"/>
    <w:tmpl w:val="240C2A9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u w:val="singl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5000547C"/>
    <w:multiLevelType w:val="hybridMultilevel"/>
    <w:tmpl w:val="1C740B7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987814">
      <w:numFmt w:val="bullet"/>
      <w:lvlText w:val="-"/>
      <w:lvlJc w:val="left"/>
      <w:pPr>
        <w:ind w:left="1440" w:hanging="360"/>
      </w:pPr>
      <w:rPr>
        <w:rFonts w:ascii="Garamond" w:eastAsia="Times New Roman" w:hAnsi="Garamond" w:cs="Times New Roman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1416C7C"/>
    <w:multiLevelType w:val="multilevel"/>
    <w:tmpl w:val="3F3E815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u w:val="singl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57424E97"/>
    <w:multiLevelType w:val="hybridMultilevel"/>
    <w:tmpl w:val="26F84314"/>
    <w:lvl w:ilvl="0" w:tplc="9B1267A8"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4" w15:restartNumberingAfterBreak="0">
    <w:nsid w:val="59A6117D"/>
    <w:multiLevelType w:val="hybridMultilevel"/>
    <w:tmpl w:val="D3060F1A"/>
    <w:lvl w:ilvl="0" w:tplc="040C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C252F6D"/>
    <w:multiLevelType w:val="hybridMultilevel"/>
    <w:tmpl w:val="2F764F3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2A1125B"/>
    <w:multiLevelType w:val="multilevel"/>
    <w:tmpl w:val="08BA10E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44" w:hanging="360"/>
      </w:pPr>
      <w:rPr>
        <w:rFonts w:hint="default"/>
        <w:u w:val="singl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64CB14CB"/>
    <w:multiLevelType w:val="multilevel"/>
    <w:tmpl w:val="CF26782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6C497DF9"/>
    <w:multiLevelType w:val="multilevel"/>
    <w:tmpl w:val="B2F01198"/>
    <w:lvl w:ilvl="0">
      <w:start w:val="1"/>
      <w:numFmt w:val="upperRoman"/>
      <w:pStyle w:val="ParagrapheAS"/>
      <w:lvlText w:val="%1."/>
      <w:lvlJc w:val="left"/>
      <w:pPr>
        <w:tabs>
          <w:tab w:val="num" w:pos="720"/>
        </w:tabs>
        <w:ind w:left="0" w:firstLine="0"/>
      </w:pPr>
      <w:rPr>
        <w:rFonts w:ascii="Garamond" w:hAnsi="Garamond" w:hint="default"/>
        <w:b/>
        <w:i w:val="0"/>
        <w:sz w:val="24"/>
      </w:rPr>
    </w:lvl>
    <w:lvl w:ilvl="1">
      <w:start w:val="1"/>
      <w:numFmt w:val="decimal"/>
      <w:pStyle w:val="TitreAS1"/>
      <w:lvlText w:val="%1.%2"/>
      <w:lvlJc w:val="left"/>
      <w:pPr>
        <w:tabs>
          <w:tab w:val="num" w:pos="1060"/>
        </w:tabs>
        <w:ind w:left="340" w:firstLine="0"/>
      </w:pPr>
      <w:rPr>
        <w:rFonts w:ascii="Garamond" w:hAnsi="Garamond" w:hint="default"/>
        <w:b/>
        <w:i w:val="0"/>
        <w:sz w:val="24"/>
      </w:rPr>
    </w:lvl>
    <w:lvl w:ilvl="2">
      <w:start w:val="1"/>
      <w:numFmt w:val="decimal"/>
      <w:pStyle w:val="TitreAS2"/>
      <w:lvlText w:val="%1.%2.%3"/>
      <w:lvlJc w:val="left"/>
      <w:pPr>
        <w:tabs>
          <w:tab w:val="num" w:pos="1854"/>
        </w:tabs>
        <w:ind w:left="720" w:firstLine="414"/>
      </w:pPr>
      <w:rPr>
        <w:rFonts w:ascii="Garamond" w:hAnsi="Garamond" w:hint="default"/>
        <w:b/>
        <w:i w:val="0"/>
        <w:color w:val="auto"/>
        <w:sz w:val="24"/>
      </w:rPr>
    </w:lvl>
    <w:lvl w:ilvl="3">
      <w:start w:val="1"/>
      <w:numFmt w:val="decimal"/>
      <w:pStyle w:val="TitreAS3"/>
      <w:lvlText w:val="%4"/>
      <w:lvlJc w:val="left"/>
      <w:pPr>
        <w:tabs>
          <w:tab w:val="num" w:pos="1778"/>
        </w:tabs>
        <w:ind w:left="864" w:firstLine="554"/>
      </w:pPr>
      <w:rPr>
        <w:rFonts w:ascii="Garamond" w:hAnsi="Garamond" w:hint="default"/>
        <w:b w:val="0"/>
        <w:i/>
        <w:color w:val="auto"/>
        <w:sz w:val="24"/>
      </w:rPr>
    </w:lvl>
    <w:lvl w:ilvl="4">
      <w:start w:val="1"/>
      <w:numFmt w:val="lowerLetter"/>
      <w:lvlText w:val="%5/"/>
      <w:lvlJc w:val="left"/>
      <w:pPr>
        <w:tabs>
          <w:tab w:val="num" w:pos="2345"/>
        </w:tabs>
        <w:ind w:left="227" w:firstLine="1758"/>
      </w:pPr>
      <w:rPr>
        <w:rFonts w:ascii="Garamond" w:hAnsi="Garamond" w:hint="default"/>
        <w:sz w:val="24"/>
      </w:rPr>
    </w:lvl>
    <w:lvl w:ilvl="5">
      <w:start w:val="1"/>
      <w:numFmt w:val="upperRoman"/>
      <w:pStyle w:val="ANNEXEAS"/>
      <w:lvlText w:val="ANNEXE %6 :"/>
      <w:lvlJc w:val="left"/>
      <w:pPr>
        <w:tabs>
          <w:tab w:val="num" w:pos="4320"/>
        </w:tabs>
        <w:ind w:left="1152" w:hanging="432"/>
      </w:pPr>
      <w:rPr>
        <w:rFonts w:ascii="Garamond" w:hAnsi="Garamond" w:hint="default"/>
        <w:b/>
        <w:i w:val="0"/>
        <w:sz w:val="52"/>
      </w:rPr>
    </w:lvl>
    <w:lvl w:ilvl="6">
      <w:start w:val="1"/>
      <w:numFmt w:val="none"/>
      <w:pStyle w:val="CorpsdetexteAS"/>
      <w:lvlText w:val="%7"/>
      <w:lvlJc w:val="right"/>
      <w:pPr>
        <w:tabs>
          <w:tab w:val="num" w:pos="1296"/>
        </w:tabs>
        <w:ind w:left="1296" w:hanging="288"/>
      </w:pPr>
      <w:rPr>
        <w:rFonts w:ascii="Garamond" w:hAnsi="Garamond" w:hint="default"/>
        <w:sz w:val="24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39" w15:restartNumberingAfterBreak="0">
    <w:nsid w:val="6C9E47C6"/>
    <w:multiLevelType w:val="multilevel"/>
    <w:tmpl w:val="848211A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7DD1130B"/>
    <w:multiLevelType w:val="hybridMultilevel"/>
    <w:tmpl w:val="8D1C0512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72842407">
    <w:abstractNumId w:val="0"/>
  </w:num>
  <w:num w:numId="2" w16cid:durableId="994334293">
    <w:abstractNumId w:val="1"/>
  </w:num>
  <w:num w:numId="3" w16cid:durableId="1918712836">
    <w:abstractNumId w:val="2"/>
  </w:num>
  <w:num w:numId="4" w16cid:durableId="1451243876">
    <w:abstractNumId w:val="3"/>
  </w:num>
  <w:num w:numId="5" w16cid:durableId="1294023214">
    <w:abstractNumId w:val="29"/>
  </w:num>
  <w:num w:numId="6" w16cid:durableId="522209167">
    <w:abstractNumId w:val="32"/>
  </w:num>
  <w:num w:numId="7" w16cid:durableId="845482707">
    <w:abstractNumId w:val="36"/>
  </w:num>
  <w:num w:numId="8" w16cid:durableId="521095927">
    <w:abstractNumId w:val="30"/>
  </w:num>
  <w:num w:numId="9" w16cid:durableId="1701584661">
    <w:abstractNumId w:val="37"/>
  </w:num>
  <w:num w:numId="10" w16cid:durableId="152642777">
    <w:abstractNumId w:val="18"/>
  </w:num>
  <w:num w:numId="11" w16cid:durableId="563024497">
    <w:abstractNumId w:val="39"/>
  </w:num>
  <w:num w:numId="12" w16cid:durableId="816603630">
    <w:abstractNumId w:val="17"/>
  </w:num>
  <w:num w:numId="13" w16cid:durableId="97877502">
    <w:abstractNumId w:val="13"/>
  </w:num>
  <w:num w:numId="14" w16cid:durableId="1150099856">
    <w:abstractNumId w:val="15"/>
  </w:num>
  <w:num w:numId="15" w16cid:durableId="934367883">
    <w:abstractNumId w:val="28"/>
  </w:num>
  <w:num w:numId="16" w16cid:durableId="1605918143">
    <w:abstractNumId w:val="22"/>
  </w:num>
  <w:num w:numId="17" w16cid:durableId="336343434">
    <w:abstractNumId w:val="19"/>
  </w:num>
  <w:num w:numId="18" w16cid:durableId="913902325">
    <w:abstractNumId w:val="11"/>
  </w:num>
  <w:num w:numId="19" w16cid:durableId="122424439">
    <w:abstractNumId w:val="6"/>
  </w:num>
  <w:num w:numId="20" w16cid:durableId="1246691430">
    <w:abstractNumId w:val="9"/>
  </w:num>
  <w:num w:numId="21" w16cid:durableId="661662808">
    <w:abstractNumId w:val="25"/>
  </w:num>
  <w:num w:numId="22" w16cid:durableId="88546433">
    <w:abstractNumId w:val="35"/>
  </w:num>
  <w:num w:numId="23" w16cid:durableId="1991787241">
    <w:abstractNumId w:val="4"/>
  </w:num>
  <w:num w:numId="24" w16cid:durableId="875699925">
    <w:abstractNumId w:val="7"/>
  </w:num>
  <w:num w:numId="25" w16cid:durableId="1687244600">
    <w:abstractNumId w:val="21"/>
  </w:num>
  <w:num w:numId="26" w16cid:durableId="1876186818">
    <w:abstractNumId w:val="25"/>
    <w:lvlOverride w:ilvl="0">
      <w:startOverride w:val="1"/>
    </w:lvlOverride>
  </w:num>
  <w:num w:numId="27" w16cid:durableId="140736484">
    <w:abstractNumId w:val="23"/>
  </w:num>
  <w:num w:numId="28" w16cid:durableId="1035041247">
    <w:abstractNumId w:val="20"/>
  </w:num>
  <w:num w:numId="29" w16cid:durableId="1134786580">
    <w:abstractNumId w:val="33"/>
  </w:num>
  <w:num w:numId="30" w16cid:durableId="1980913772">
    <w:abstractNumId w:val="38"/>
  </w:num>
  <w:num w:numId="31" w16cid:durableId="1870028533">
    <w:abstractNumId w:val="14"/>
  </w:num>
  <w:num w:numId="32" w16cid:durableId="945161439">
    <w:abstractNumId w:val="10"/>
  </w:num>
  <w:num w:numId="33" w16cid:durableId="1925995355">
    <w:abstractNumId w:val="5"/>
  </w:num>
  <w:num w:numId="34" w16cid:durableId="347221042">
    <w:abstractNumId w:val="31"/>
  </w:num>
  <w:num w:numId="35" w16cid:durableId="768425816">
    <w:abstractNumId w:val="34"/>
  </w:num>
  <w:num w:numId="36" w16cid:durableId="1951741647">
    <w:abstractNumId w:val="40"/>
  </w:num>
  <w:num w:numId="37" w16cid:durableId="1845123091">
    <w:abstractNumId w:val="8"/>
  </w:num>
  <w:num w:numId="38" w16cid:durableId="1425422429">
    <w:abstractNumId w:val="12"/>
  </w:num>
  <w:num w:numId="39" w16cid:durableId="39476918">
    <w:abstractNumId w:val="24"/>
  </w:num>
  <w:num w:numId="40" w16cid:durableId="31150112">
    <w:abstractNumId w:val="16"/>
  </w:num>
  <w:num w:numId="41" w16cid:durableId="254361107">
    <w:abstractNumId w:val="27"/>
  </w:num>
  <w:num w:numId="42" w16cid:durableId="807012589">
    <w:abstractNumId w:val="26"/>
  </w:num>
  <w:num w:numId="43" w16cid:durableId="835342813">
    <w:abstractNumId w:val="26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228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F21"/>
    <w:rsid w:val="00014F01"/>
    <w:rsid w:val="000276AA"/>
    <w:rsid w:val="00027B61"/>
    <w:rsid w:val="000320AC"/>
    <w:rsid w:val="00033FA7"/>
    <w:rsid w:val="000347D5"/>
    <w:rsid w:val="000427E0"/>
    <w:rsid w:val="00061282"/>
    <w:rsid w:val="0007613F"/>
    <w:rsid w:val="00081D59"/>
    <w:rsid w:val="00082578"/>
    <w:rsid w:val="000831BF"/>
    <w:rsid w:val="00090305"/>
    <w:rsid w:val="000948E5"/>
    <w:rsid w:val="000952FA"/>
    <w:rsid w:val="000A2323"/>
    <w:rsid w:val="000A4429"/>
    <w:rsid w:val="000D6408"/>
    <w:rsid w:val="000E0818"/>
    <w:rsid w:val="000E2AA6"/>
    <w:rsid w:val="000F20C2"/>
    <w:rsid w:val="000F6F8D"/>
    <w:rsid w:val="001269FD"/>
    <w:rsid w:val="00130594"/>
    <w:rsid w:val="00130FE2"/>
    <w:rsid w:val="00153E32"/>
    <w:rsid w:val="00164CE8"/>
    <w:rsid w:val="001653DD"/>
    <w:rsid w:val="0017631F"/>
    <w:rsid w:val="001A4ACC"/>
    <w:rsid w:val="001C052A"/>
    <w:rsid w:val="001C411B"/>
    <w:rsid w:val="001D1A4E"/>
    <w:rsid w:val="001E4414"/>
    <w:rsid w:val="001E7521"/>
    <w:rsid w:val="001F2468"/>
    <w:rsid w:val="001F2522"/>
    <w:rsid w:val="001F7CF9"/>
    <w:rsid w:val="00201796"/>
    <w:rsid w:val="00211727"/>
    <w:rsid w:val="0022713A"/>
    <w:rsid w:val="0023197F"/>
    <w:rsid w:val="00233F2E"/>
    <w:rsid w:val="00234A54"/>
    <w:rsid w:val="0023622C"/>
    <w:rsid w:val="00243117"/>
    <w:rsid w:val="002569B7"/>
    <w:rsid w:val="00264168"/>
    <w:rsid w:val="00266D4D"/>
    <w:rsid w:val="00270ED7"/>
    <w:rsid w:val="00273CEF"/>
    <w:rsid w:val="00274D0D"/>
    <w:rsid w:val="00287C3E"/>
    <w:rsid w:val="002A1C14"/>
    <w:rsid w:val="002A21D5"/>
    <w:rsid w:val="002A383B"/>
    <w:rsid w:val="002B2F29"/>
    <w:rsid w:val="002B3EE6"/>
    <w:rsid w:val="002C06D6"/>
    <w:rsid w:val="002C5C06"/>
    <w:rsid w:val="002D1B46"/>
    <w:rsid w:val="002E3C86"/>
    <w:rsid w:val="002F49A5"/>
    <w:rsid w:val="00335DBF"/>
    <w:rsid w:val="00342C08"/>
    <w:rsid w:val="00352AAE"/>
    <w:rsid w:val="00360302"/>
    <w:rsid w:val="00364276"/>
    <w:rsid w:val="00373EAE"/>
    <w:rsid w:val="003774C3"/>
    <w:rsid w:val="00377681"/>
    <w:rsid w:val="0038124C"/>
    <w:rsid w:val="0038256E"/>
    <w:rsid w:val="00383DBB"/>
    <w:rsid w:val="003A3728"/>
    <w:rsid w:val="003A5AD4"/>
    <w:rsid w:val="003B0B28"/>
    <w:rsid w:val="003C2E1B"/>
    <w:rsid w:val="003E159E"/>
    <w:rsid w:val="003F08F1"/>
    <w:rsid w:val="003F6071"/>
    <w:rsid w:val="00404DB0"/>
    <w:rsid w:val="00412116"/>
    <w:rsid w:val="00440962"/>
    <w:rsid w:val="00442320"/>
    <w:rsid w:val="00445CC1"/>
    <w:rsid w:val="0044730F"/>
    <w:rsid w:val="00471856"/>
    <w:rsid w:val="00475988"/>
    <w:rsid w:val="00491180"/>
    <w:rsid w:val="0049486E"/>
    <w:rsid w:val="004F1075"/>
    <w:rsid w:val="004F4F1A"/>
    <w:rsid w:val="005155C9"/>
    <w:rsid w:val="005207B4"/>
    <w:rsid w:val="00523A1A"/>
    <w:rsid w:val="00527A89"/>
    <w:rsid w:val="005357D0"/>
    <w:rsid w:val="00556C22"/>
    <w:rsid w:val="005606B8"/>
    <w:rsid w:val="00582D0B"/>
    <w:rsid w:val="005863EC"/>
    <w:rsid w:val="00587C91"/>
    <w:rsid w:val="0059548C"/>
    <w:rsid w:val="005B2575"/>
    <w:rsid w:val="005B58DA"/>
    <w:rsid w:val="005B5B03"/>
    <w:rsid w:val="005B65D2"/>
    <w:rsid w:val="005C73CD"/>
    <w:rsid w:val="005D090E"/>
    <w:rsid w:val="005D2AA7"/>
    <w:rsid w:val="005E2123"/>
    <w:rsid w:val="005E2CD9"/>
    <w:rsid w:val="005F6FC6"/>
    <w:rsid w:val="0060063C"/>
    <w:rsid w:val="0060075F"/>
    <w:rsid w:val="006039F2"/>
    <w:rsid w:val="00606A9D"/>
    <w:rsid w:val="00617E16"/>
    <w:rsid w:val="00620366"/>
    <w:rsid w:val="00634FB4"/>
    <w:rsid w:val="00654667"/>
    <w:rsid w:val="006635DC"/>
    <w:rsid w:val="00665802"/>
    <w:rsid w:val="006833F1"/>
    <w:rsid w:val="006A5179"/>
    <w:rsid w:val="006A5CC1"/>
    <w:rsid w:val="006C113B"/>
    <w:rsid w:val="006C35BC"/>
    <w:rsid w:val="006D732A"/>
    <w:rsid w:val="006E160A"/>
    <w:rsid w:val="006E57A6"/>
    <w:rsid w:val="006F3CAB"/>
    <w:rsid w:val="006F5C6B"/>
    <w:rsid w:val="00706565"/>
    <w:rsid w:val="00706FDF"/>
    <w:rsid w:val="00710665"/>
    <w:rsid w:val="0071675C"/>
    <w:rsid w:val="00726750"/>
    <w:rsid w:val="00731A21"/>
    <w:rsid w:val="00731E28"/>
    <w:rsid w:val="00732D66"/>
    <w:rsid w:val="00737119"/>
    <w:rsid w:val="00750556"/>
    <w:rsid w:val="00750907"/>
    <w:rsid w:val="00750FED"/>
    <w:rsid w:val="00753943"/>
    <w:rsid w:val="00753DC6"/>
    <w:rsid w:val="00757E50"/>
    <w:rsid w:val="00760B9F"/>
    <w:rsid w:val="007641D5"/>
    <w:rsid w:val="007647AE"/>
    <w:rsid w:val="00767786"/>
    <w:rsid w:val="00776889"/>
    <w:rsid w:val="007A0EFD"/>
    <w:rsid w:val="007B5D90"/>
    <w:rsid w:val="007D2505"/>
    <w:rsid w:val="007E07FF"/>
    <w:rsid w:val="007F3F39"/>
    <w:rsid w:val="008076BC"/>
    <w:rsid w:val="00812366"/>
    <w:rsid w:val="00813471"/>
    <w:rsid w:val="00821F1E"/>
    <w:rsid w:val="00830BB9"/>
    <w:rsid w:val="00840C70"/>
    <w:rsid w:val="00840CAC"/>
    <w:rsid w:val="00850A9B"/>
    <w:rsid w:val="0085165A"/>
    <w:rsid w:val="00862F1F"/>
    <w:rsid w:val="008637F9"/>
    <w:rsid w:val="00873B80"/>
    <w:rsid w:val="0087460C"/>
    <w:rsid w:val="0089360F"/>
    <w:rsid w:val="008A1DC1"/>
    <w:rsid w:val="008A3272"/>
    <w:rsid w:val="008B3C55"/>
    <w:rsid w:val="008C16D8"/>
    <w:rsid w:val="008F78B1"/>
    <w:rsid w:val="00906842"/>
    <w:rsid w:val="00912980"/>
    <w:rsid w:val="00924764"/>
    <w:rsid w:val="00930128"/>
    <w:rsid w:val="00933F7C"/>
    <w:rsid w:val="00941C14"/>
    <w:rsid w:val="009430BB"/>
    <w:rsid w:val="0095714E"/>
    <w:rsid w:val="009666D9"/>
    <w:rsid w:val="009743A3"/>
    <w:rsid w:val="0097792B"/>
    <w:rsid w:val="00980251"/>
    <w:rsid w:val="00996799"/>
    <w:rsid w:val="009A2DFB"/>
    <w:rsid w:val="009B3576"/>
    <w:rsid w:val="009C2346"/>
    <w:rsid w:val="009C32B7"/>
    <w:rsid w:val="009E019A"/>
    <w:rsid w:val="009E4244"/>
    <w:rsid w:val="009E5134"/>
    <w:rsid w:val="00A025F8"/>
    <w:rsid w:val="00A03B16"/>
    <w:rsid w:val="00A06E4E"/>
    <w:rsid w:val="00A43A86"/>
    <w:rsid w:val="00A4471F"/>
    <w:rsid w:val="00A60D44"/>
    <w:rsid w:val="00A621A1"/>
    <w:rsid w:val="00A6320B"/>
    <w:rsid w:val="00A76BE1"/>
    <w:rsid w:val="00A7745F"/>
    <w:rsid w:val="00A85295"/>
    <w:rsid w:val="00A93500"/>
    <w:rsid w:val="00A9638C"/>
    <w:rsid w:val="00A974A6"/>
    <w:rsid w:val="00AA374E"/>
    <w:rsid w:val="00AA4FBB"/>
    <w:rsid w:val="00AC1F7C"/>
    <w:rsid w:val="00AD1F57"/>
    <w:rsid w:val="00AF2377"/>
    <w:rsid w:val="00B02E95"/>
    <w:rsid w:val="00B1626F"/>
    <w:rsid w:val="00B27D8E"/>
    <w:rsid w:val="00B36F04"/>
    <w:rsid w:val="00B41087"/>
    <w:rsid w:val="00B44BA9"/>
    <w:rsid w:val="00B44F98"/>
    <w:rsid w:val="00B64B56"/>
    <w:rsid w:val="00B830EC"/>
    <w:rsid w:val="00B87E0A"/>
    <w:rsid w:val="00B91BE3"/>
    <w:rsid w:val="00BB3A74"/>
    <w:rsid w:val="00BB459B"/>
    <w:rsid w:val="00BD1B14"/>
    <w:rsid w:val="00BD5A59"/>
    <w:rsid w:val="00BF290D"/>
    <w:rsid w:val="00C0524B"/>
    <w:rsid w:val="00C13A66"/>
    <w:rsid w:val="00C16259"/>
    <w:rsid w:val="00C170BD"/>
    <w:rsid w:val="00C31660"/>
    <w:rsid w:val="00C35161"/>
    <w:rsid w:val="00C3773A"/>
    <w:rsid w:val="00C50DF2"/>
    <w:rsid w:val="00C571D1"/>
    <w:rsid w:val="00C67CA8"/>
    <w:rsid w:val="00C74389"/>
    <w:rsid w:val="00C754D0"/>
    <w:rsid w:val="00C85E7F"/>
    <w:rsid w:val="00C95B98"/>
    <w:rsid w:val="00CA4F21"/>
    <w:rsid w:val="00CA50F7"/>
    <w:rsid w:val="00CA57A1"/>
    <w:rsid w:val="00CB0937"/>
    <w:rsid w:val="00CC39B2"/>
    <w:rsid w:val="00CE70D5"/>
    <w:rsid w:val="00CF1F7D"/>
    <w:rsid w:val="00CF75EC"/>
    <w:rsid w:val="00D00277"/>
    <w:rsid w:val="00D03966"/>
    <w:rsid w:val="00D1709A"/>
    <w:rsid w:val="00D25285"/>
    <w:rsid w:val="00D27FD5"/>
    <w:rsid w:val="00D33237"/>
    <w:rsid w:val="00D33470"/>
    <w:rsid w:val="00D3477E"/>
    <w:rsid w:val="00D4059D"/>
    <w:rsid w:val="00D47940"/>
    <w:rsid w:val="00D72ADF"/>
    <w:rsid w:val="00D74451"/>
    <w:rsid w:val="00D84470"/>
    <w:rsid w:val="00DA20E4"/>
    <w:rsid w:val="00DA60CD"/>
    <w:rsid w:val="00DA7B19"/>
    <w:rsid w:val="00DD1615"/>
    <w:rsid w:val="00DD55D9"/>
    <w:rsid w:val="00DD5692"/>
    <w:rsid w:val="00DE1277"/>
    <w:rsid w:val="00E0125D"/>
    <w:rsid w:val="00E06A67"/>
    <w:rsid w:val="00E13C13"/>
    <w:rsid w:val="00E165C3"/>
    <w:rsid w:val="00E17B2A"/>
    <w:rsid w:val="00E202FB"/>
    <w:rsid w:val="00E25464"/>
    <w:rsid w:val="00E30E1B"/>
    <w:rsid w:val="00E44815"/>
    <w:rsid w:val="00E62160"/>
    <w:rsid w:val="00E6229F"/>
    <w:rsid w:val="00E66BB3"/>
    <w:rsid w:val="00E7148F"/>
    <w:rsid w:val="00E83C88"/>
    <w:rsid w:val="00E86D02"/>
    <w:rsid w:val="00E933F9"/>
    <w:rsid w:val="00E97DAF"/>
    <w:rsid w:val="00EB71A3"/>
    <w:rsid w:val="00ED067A"/>
    <w:rsid w:val="00ED06EF"/>
    <w:rsid w:val="00ED0A81"/>
    <w:rsid w:val="00ED3BF7"/>
    <w:rsid w:val="00EE4262"/>
    <w:rsid w:val="00EF0D67"/>
    <w:rsid w:val="00EF239A"/>
    <w:rsid w:val="00EF4586"/>
    <w:rsid w:val="00F01085"/>
    <w:rsid w:val="00F107D3"/>
    <w:rsid w:val="00F11B33"/>
    <w:rsid w:val="00F22B9F"/>
    <w:rsid w:val="00F3079F"/>
    <w:rsid w:val="00F40517"/>
    <w:rsid w:val="00F50CA9"/>
    <w:rsid w:val="00F535EA"/>
    <w:rsid w:val="00F6031F"/>
    <w:rsid w:val="00F614AF"/>
    <w:rsid w:val="00F97C93"/>
    <w:rsid w:val="00FA7EE7"/>
    <w:rsid w:val="00FB1D5B"/>
    <w:rsid w:val="00FC0993"/>
    <w:rsid w:val="00FC0DDC"/>
    <w:rsid w:val="00FC39FC"/>
    <w:rsid w:val="00FD0742"/>
    <w:rsid w:val="00FD4280"/>
    <w:rsid w:val="00FD44A9"/>
    <w:rsid w:val="00FE6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9A61D08"/>
  <w15:chartTrackingRefBased/>
  <w15:docId w15:val="{A4B28791-C8CB-4A17-8812-58A372EBE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7E50"/>
    <w:pPr>
      <w:suppressAutoHyphens/>
      <w:jc w:val="both"/>
    </w:pPr>
    <w:rPr>
      <w:rFonts w:ascii="Calibri" w:hAnsi="Calibri"/>
      <w:sz w:val="22"/>
      <w:szCs w:val="24"/>
      <w:lang w:eastAsia="ar-SA"/>
    </w:rPr>
  </w:style>
  <w:style w:type="paragraph" w:styleId="Titre1">
    <w:name w:val="heading 1"/>
    <w:basedOn w:val="Normal"/>
    <w:next w:val="Normal"/>
    <w:link w:val="Titre1Car"/>
    <w:qFormat/>
    <w:pPr>
      <w:keepNext/>
      <w:numPr>
        <w:numId w:val="1"/>
      </w:numPr>
      <w:outlineLvl w:val="0"/>
    </w:pPr>
    <w:rPr>
      <w:b/>
      <w:bCs/>
      <w:sz w:val="28"/>
    </w:rPr>
  </w:style>
  <w:style w:type="paragraph" w:styleId="Titre2">
    <w:name w:val="heading 2"/>
    <w:basedOn w:val="Normal"/>
    <w:next w:val="Normal"/>
    <w:qFormat/>
    <w:pPr>
      <w:keepNext/>
      <w:numPr>
        <w:numId w:val="4"/>
      </w:numPr>
      <w:outlineLvl w:val="1"/>
    </w:pPr>
    <w:rPr>
      <w:b/>
      <w:bCs/>
      <w:u w:val="single"/>
    </w:rPr>
  </w:style>
  <w:style w:type="paragraph" w:styleId="Titre3">
    <w:name w:val="heading 3"/>
    <w:basedOn w:val="Normal"/>
    <w:next w:val="Normal"/>
    <w:qFormat/>
    <w:rsid w:val="007E07FF"/>
    <w:pPr>
      <w:keepNext/>
      <w:numPr>
        <w:numId w:val="21"/>
      </w:numPr>
      <w:spacing w:before="120" w:after="100" w:afterAutospacing="1"/>
      <w:ind w:left="1066" w:hanging="357"/>
      <w:outlineLvl w:val="2"/>
    </w:pPr>
    <w:rPr>
      <w:bCs/>
    </w:rPr>
  </w:style>
  <w:style w:type="paragraph" w:styleId="Titre4">
    <w:name w:val="heading 4"/>
    <w:basedOn w:val="Normal"/>
    <w:next w:val="Normal"/>
    <w:uiPriority w:val="9"/>
    <w:qFormat/>
    <w:pPr>
      <w:keepNext/>
      <w:tabs>
        <w:tab w:val="num" w:pos="432"/>
      </w:tabs>
      <w:spacing w:before="240" w:after="60"/>
      <w:ind w:left="432" w:hanging="432"/>
      <w:outlineLvl w:val="3"/>
    </w:pPr>
    <w:rPr>
      <w:szCs w:val="28"/>
      <w:u w:val="single"/>
    </w:rPr>
  </w:style>
  <w:style w:type="paragraph" w:styleId="Titre5">
    <w:name w:val="heading 5"/>
    <w:basedOn w:val="Normal"/>
    <w:next w:val="Normal"/>
    <w:qFormat/>
    <w:pPr>
      <w:keepNext/>
      <w:tabs>
        <w:tab w:val="num" w:pos="432"/>
      </w:tabs>
      <w:ind w:left="432" w:hanging="432"/>
      <w:jc w:val="center"/>
      <w:outlineLvl w:val="4"/>
    </w:pPr>
    <w:rPr>
      <w:b/>
      <w:bCs/>
      <w:sz w:val="28"/>
    </w:rPr>
  </w:style>
  <w:style w:type="paragraph" w:styleId="Titre6">
    <w:name w:val="heading 6"/>
    <w:basedOn w:val="Normal"/>
    <w:next w:val="Normal"/>
    <w:qFormat/>
    <w:pPr>
      <w:keepNext/>
      <w:pBdr>
        <w:top w:val="single" w:sz="4" w:space="1" w:color="000000"/>
        <w:left w:val="single" w:sz="4" w:space="1" w:color="000000"/>
        <w:bottom w:val="single" w:sz="4" w:space="1" w:color="000000"/>
        <w:right w:val="single" w:sz="4" w:space="1" w:color="000000"/>
      </w:pBdr>
      <w:tabs>
        <w:tab w:val="num" w:pos="432"/>
      </w:tabs>
      <w:ind w:left="432" w:hanging="432"/>
      <w:jc w:val="center"/>
      <w:outlineLvl w:val="5"/>
    </w:pPr>
    <w:rPr>
      <w:b/>
      <w:bCs/>
      <w:sz w:val="28"/>
    </w:rPr>
  </w:style>
  <w:style w:type="paragraph" w:styleId="Titre7">
    <w:name w:val="heading 7"/>
    <w:basedOn w:val="Normal"/>
    <w:next w:val="Normal"/>
    <w:qFormat/>
    <w:pPr>
      <w:tabs>
        <w:tab w:val="num" w:pos="432"/>
      </w:tabs>
      <w:spacing w:before="240" w:after="60"/>
      <w:ind w:left="432" w:hanging="432"/>
      <w:outlineLvl w:val="6"/>
    </w:pPr>
  </w:style>
  <w:style w:type="paragraph" w:styleId="Titre8">
    <w:name w:val="heading 8"/>
    <w:basedOn w:val="Normal"/>
    <w:next w:val="Normal"/>
    <w:qFormat/>
    <w:pPr>
      <w:tabs>
        <w:tab w:val="num" w:pos="432"/>
      </w:tabs>
      <w:spacing w:before="240" w:after="60"/>
      <w:ind w:left="432" w:hanging="432"/>
      <w:outlineLvl w:val="7"/>
    </w:pPr>
    <w:rPr>
      <w:i/>
      <w:iCs/>
    </w:rPr>
  </w:style>
  <w:style w:type="paragraph" w:styleId="Titre9">
    <w:name w:val="heading 9"/>
    <w:basedOn w:val="Normal"/>
    <w:next w:val="Normal"/>
    <w:qFormat/>
    <w:pPr>
      <w:tabs>
        <w:tab w:val="num" w:pos="432"/>
      </w:tabs>
      <w:spacing w:before="240" w:after="60"/>
      <w:ind w:left="432" w:hanging="432"/>
      <w:outlineLvl w:val="8"/>
    </w:pPr>
    <w:rPr>
      <w:rFonts w:ascii="Arial" w:hAnsi="Arial" w:cs="Arial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WW8Num10z0">
    <w:name w:val="WW8Num10z0"/>
    <w:rPr>
      <w:rFonts w:ascii="Times New Roman" w:eastAsia="Times New Roman" w:hAnsi="Times New Roman" w:cs="Times New Roman"/>
    </w:rPr>
  </w:style>
  <w:style w:type="character" w:customStyle="1" w:styleId="WW8Num10z1">
    <w:name w:val="WW8Num10z1"/>
    <w:rPr>
      <w:rFonts w:ascii="Courier New" w:hAnsi="Courier New"/>
    </w:rPr>
  </w:style>
  <w:style w:type="character" w:customStyle="1" w:styleId="WW8Num10z2">
    <w:name w:val="WW8Num10z2"/>
    <w:rPr>
      <w:rFonts w:ascii="Wingdings" w:hAnsi="Wingdings"/>
    </w:rPr>
  </w:style>
  <w:style w:type="character" w:customStyle="1" w:styleId="WW8Num10z3">
    <w:name w:val="WW8Num10z3"/>
    <w:rPr>
      <w:rFonts w:ascii="Symbol" w:hAnsi="Symbol"/>
    </w:rPr>
  </w:style>
  <w:style w:type="character" w:customStyle="1" w:styleId="Policepardfaut1">
    <w:name w:val="Police par défaut1"/>
  </w:style>
  <w:style w:type="character" w:styleId="Lienhypertexte">
    <w:name w:val="Hyperlink"/>
    <w:uiPriority w:val="99"/>
    <w:rPr>
      <w:color w:val="0000FF"/>
      <w:u w:val="single"/>
    </w:rPr>
  </w:style>
  <w:style w:type="character" w:styleId="Numrodepage">
    <w:name w:val="page number"/>
    <w:basedOn w:val="Policepardfaut1"/>
    <w:semiHidden/>
  </w:style>
  <w:style w:type="paragraph" w:customStyle="1" w:styleId="Titre10">
    <w:name w:val="Titre1"/>
    <w:basedOn w:val="Normal"/>
    <w:next w:val="Corpsdetexte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Corpsdetexte">
    <w:name w:val="Body Text"/>
    <w:basedOn w:val="Normal"/>
    <w:semiHidden/>
    <w:pPr>
      <w:jc w:val="center"/>
    </w:pPr>
    <w:rPr>
      <w:b/>
      <w:bCs/>
      <w:sz w:val="32"/>
    </w:rPr>
  </w:style>
  <w:style w:type="paragraph" w:styleId="Liste">
    <w:name w:val="List"/>
    <w:basedOn w:val="Corpsdetexte"/>
    <w:semiHidden/>
    <w:rPr>
      <w:rFonts w:cs="Tahoma"/>
    </w:rPr>
  </w:style>
  <w:style w:type="paragraph" w:customStyle="1" w:styleId="Lgende1">
    <w:name w:val="Légende1"/>
    <w:basedOn w:val="Normal"/>
    <w:next w:val="Normal"/>
    <w:pPr>
      <w:jc w:val="center"/>
    </w:pPr>
    <w:rPr>
      <w:b/>
      <w:bCs/>
      <w:sz w:val="28"/>
    </w:rPr>
  </w:style>
  <w:style w:type="paragraph" w:customStyle="1" w:styleId="Rpertoire">
    <w:name w:val="Répertoire"/>
    <w:basedOn w:val="Normal"/>
    <w:pPr>
      <w:suppressLineNumbers/>
    </w:pPr>
    <w:rPr>
      <w:rFonts w:cs="Tahoma"/>
    </w:rPr>
  </w:style>
  <w:style w:type="paragraph" w:customStyle="1" w:styleId="Corpsdetexte21">
    <w:name w:val="Corps de texte 21"/>
    <w:basedOn w:val="Normal"/>
  </w:style>
  <w:style w:type="paragraph" w:styleId="Pieddepage">
    <w:name w:val="footer"/>
    <w:basedOn w:val="Normal"/>
    <w:link w:val="PieddepageCar"/>
    <w:uiPriority w:val="99"/>
    <w:pPr>
      <w:tabs>
        <w:tab w:val="center" w:pos="4536"/>
        <w:tab w:val="right" w:pos="9072"/>
      </w:tabs>
    </w:pPr>
  </w:style>
  <w:style w:type="paragraph" w:styleId="TM1">
    <w:name w:val="toc 1"/>
    <w:basedOn w:val="Normal"/>
    <w:next w:val="Normal"/>
    <w:uiPriority w:val="39"/>
  </w:style>
  <w:style w:type="paragraph" w:styleId="TM2">
    <w:name w:val="toc 2"/>
    <w:basedOn w:val="Normal"/>
    <w:next w:val="Normal"/>
    <w:semiHidden/>
    <w:pPr>
      <w:ind w:left="240"/>
    </w:pPr>
  </w:style>
  <w:style w:type="paragraph" w:styleId="TM3">
    <w:name w:val="toc 3"/>
    <w:basedOn w:val="Normal"/>
    <w:next w:val="Normal"/>
    <w:uiPriority w:val="39"/>
    <w:pPr>
      <w:ind w:left="480"/>
    </w:pPr>
  </w:style>
  <w:style w:type="paragraph" w:styleId="TM4">
    <w:name w:val="toc 4"/>
    <w:basedOn w:val="Normal"/>
    <w:next w:val="Normal"/>
    <w:semiHidden/>
    <w:pPr>
      <w:ind w:left="720"/>
    </w:pPr>
  </w:style>
  <w:style w:type="paragraph" w:styleId="TM5">
    <w:name w:val="toc 5"/>
    <w:basedOn w:val="Normal"/>
    <w:next w:val="Normal"/>
    <w:semiHidden/>
    <w:pPr>
      <w:ind w:left="960"/>
    </w:pPr>
  </w:style>
  <w:style w:type="paragraph" w:styleId="TM6">
    <w:name w:val="toc 6"/>
    <w:basedOn w:val="Normal"/>
    <w:next w:val="Normal"/>
    <w:semiHidden/>
    <w:pPr>
      <w:ind w:left="1200"/>
    </w:pPr>
  </w:style>
  <w:style w:type="paragraph" w:styleId="TM7">
    <w:name w:val="toc 7"/>
    <w:basedOn w:val="Normal"/>
    <w:next w:val="Normal"/>
    <w:semiHidden/>
    <w:pPr>
      <w:ind w:left="1440"/>
    </w:pPr>
  </w:style>
  <w:style w:type="paragraph" w:styleId="TM8">
    <w:name w:val="toc 8"/>
    <w:basedOn w:val="Normal"/>
    <w:next w:val="Normal"/>
    <w:semiHidden/>
    <w:pPr>
      <w:ind w:left="1680"/>
    </w:pPr>
  </w:style>
  <w:style w:type="paragraph" w:styleId="TM9">
    <w:name w:val="toc 9"/>
    <w:basedOn w:val="Normal"/>
    <w:next w:val="Normal"/>
    <w:semiHidden/>
    <w:pPr>
      <w:ind w:left="1920"/>
    </w:pPr>
  </w:style>
  <w:style w:type="paragraph" w:customStyle="1" w:styleId="Tabledesmatiresniveau10">
    <w:name w:val="Table des matières niveau 10"/>
    <w:basedOn w:val="Rpertoire"/>
    <w:pPr>
      <w:tabs>
        <w:tab w:val="right" w:leader="dot" w:pos="9637"/>
      </w:tabs>
      <w:ind w:left="2547"/>
    </w:pPr>
  </w:style>
  <w:style w:type="paragraph" w:customStyle="1" w:styleId="Contenudetableau">
    <w:name w:val="Contenu de tableau"/>
    <w:basedOn w:val="Normal"/>
    <w:pPr>
      <w:suppressLineNumbers/>
    </w:pPr>
  </w:style>
  <w:style w:type="paragraph" w:customStyle="1" w:styleId="Titredetableau">
    <w:name w:val="Titre de tableau"/>
    <w:basedOn w:val="Contenudetableau"/>
    <w:pPr>
      <w:jc w:val="center"/>
    </w:pPr>
    <w:rPr>
      <w:b/>
      <w:bCs/>
    </w:rPr>
  </w:style>
  <w:style w:type="paragraph" w:customStyle="1" w:styleId="Contenuducadre">
    <w:name w:val="Contenu du cadre"/>
    <w:basedOn w:val="Corpsdetexte"/>
  </w:style>
  <w:style w:type="paragraph" w:styleId="En-tte">
    <w:name w:val="header"/>
    <w:basedOn w:val="Normal"/>
    <w:link w:val="En-tteCar"/>
    <w:uiPriority w:val="99"/>
    <w:pPr>
      <w:suppressLineNumbers/>
      <w:tabs>
        <w:tab w:val="center" w:pos="4818"/>
        <w:tab w:val="right" w:pos="9637"/>
      </w:tabs>
    </w:pPr>
  </w:style>
  <w:style w:type="character" w:customStyle="1" w:styleId="Mention1">
    <w:name w:val="Mention1"/>
    <w:uiPriority w:val="99"/>
    <w:semiHidden/>
    <w:unhideWhenUsed/>
    <w:rsid w:val="00CA4F21"/>
    <w:rPr>
      <w:color w:val="2B579A"/>
      <w:shd w:val="clear" w:color="auto" w:fill="E6E6E6"/>
    </w:rPr>
  </w:style>
  <w:style w:type="character" w:customStyle="1" w:styleId="PieddepageCar">
    <w:name w:val="Pied de page Car"/>
    <w:link w:val="Pieddepage"/>
    <w:uiPriority w:val="99"/>
    <w:rsid w:val="005606B8"/>
    <w:rPr>
      <w:sz w:val="24"/>
      <w:szCs w:val="24"/>
      <w:lang w:eastAsia="ar-SA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B3EE6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link w:val="Textedebulles"/>
    <w:uiPriority w:val="99"/>
    <w:semiHidden/>
    <w:rsid w:val="002B3EE6"/>
    <w:rPr>
      <w:rFonts w:ascii="Segoe UI" w:hAnsi="Segoe UI" w:cs="Segoe UI"/>
      <w:sz w:val="18"/>
      <w:szCs w:val="18"/>
      <w:lang w:eastAsia="ar-SA"/>
    </w:rPr>
  </w:style>
  <w:style w:type="table" w:styleId="Grilledutableau">
    <w:name w:val="Table Grid"/>
    <w:basedOn w:val="TableauNormal"/>
    <w:uiPriority w:val="39"/>
    <w:rsid w:val="001653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re">
    <w:name w:val="Title"/>
    <w:basedOn w:val="Normal"/>
    <w:link w:val="TitreCar"/>
    <w:qFormat/>
    <w:rsid w:val="003A5AD4"/>
    <w:pPr>
      <w:suppressAutoHyphens w:val="0"/>
      <w:spacing w:before="240" w:after="240"/>
      <w:jc w:val="center"/>
    </w:pPr>
    <w:rPr>
      <w:b/>
      <w:sz w:val="40"/>
      <w:szCs w:val="20"/>
      <w:lang w:eastAsia="fr-FR"/>
    </w:rPr>
  </w:style>
  <w:style w:type="character" w:customStyle="1" w:styleId="TitreCar">
    <w:name w:val="Titre Car"/>
    <w:link w:val="Titre"/>
    <w:rsid w:val="003A5AD4"/>
    <w:rPr>
      <w:b/>
      <w:sz w:val="40"/>
    </w:rPr>
  </w:style>
  <w:style w:type="numbering" w:customStyle="1" w:styleId="Aucuneliste1">
    <w:name w:val="Aucune liste1"/>
    <w:next w:val="Aucuneliste"/>
    <w:uiPriority w:val="99"/>
    <w:semiHidden/>
    <w:unhideWhenUsed/>
    <w:rsid w:val="00061282"/>
  </w:style>
  <w:style w:type="paragraph" w:customStyle="1" w:styleId="msonormal0">
    <w:name w:val="msonormal"/>
    <w:basedOn w:val="Normal"/>
    <w:rsid w:val="00061282"/>
    <w:pPr>
      <w:suppressAutoHyphens w:val="0"/>
      <w:spacing w:before="100" w:beforeAutospacing="1" w:after="100" w:afterAutospacing="1"/>
    </w:pPr>
    <w:rPr>
      <w:lang w:eastAsia="fr-FR"/>
    </w:rPr>
  </w:style>
  <w:style w:type="character" w:styleId="Lienhypertextesuivivisit">
    <w:name w:val="FollowedHyperlink"/>
    <w:uiPriority w:val="99"/>
    <w:semiHidden/>
    <w:unhideWhenUsed/>
    <w:rsid w:val="00061282"/>
    <w:rPr>
      <w:color w:val="800080"/>
      <w:u w:val="single"/>
    </w:rPr>
  </w:style>
  <w:style w:type="character" w:customStyle="1" w:styleId="plainlinks">
    <w:name w:val="plainlinks"/>
    <w:rsid w:val="00061282"/>
  </w:style>
  <w:style w:type="paragraph" w:styleId="NormalWeb">
    <w:name w:val="Normal (Web)"/>
    <w:basedOn w:val="Normal"/>
    <w:uiPriority w:val="99"/>
    <w:semiHidden/>
    <w:unhideWhenUsed/>
    <w:rsid w:val="00061282"/>
    <w:pPr>
      <w:suppressAutoHyphens w:val="0"/>
      <w:spacing w:before="100" w:beforeAutospacing="1" w:after="100" w:afterAutospacing="1"/>
    </w:pPr>
    <w:rPr>
      <w:lang w:eastAsia="fr-FR"/>
    </w:rPr>
  </w:style>
  <w:style w:type="paragraph" w:customStyle="1" w:styleId="Default">
    <w:name w:val="Default"/>
    <w:rsid w:val="00F50CA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Style1">
    <w:name w:val="Style1"/>
    <w:basedOn w:val="Sansinterligne"/>
    <w:qFormat/>
    <w:rsid w:val="00F50CA9"/>
    <w:pPr>
      <w:suppressAutoHyphens w:val="0"/>
      <w:jc w:val="both"/>
    </w:pPr>
    <w:rPr>
      <w:rFonts w:ascii="Calibri" w:eastAsia="Calibri" w:hAnsi="Calibri"/>
      <w:lang w:eastAsia="en-US"/>
    </w:rPr>
  </w:style>
  <w:style w:type="paragraph" w:styleId="Sansinterligne">
    <w:name w:val="No Spacing"/>
    <w:uiPriority w:val="1"/>
    <w:qFormat/>
    <w:rsid w:val="00F50CA9"/>
    <w:pPr>
      <w:suppressAutoHyphens/>
    </w:pPr>
    <w:rPr>
      <w:sz w:val="24"/>
      <w:szCs w:val="24"/>
      <w:lang w:eastAsia="ar-SA"/>
    </w:rPr>
  </w:style>
  <w:style w:type="character" w:customStyle="1" w:styleId="En-tteCar">
    <w:name w:val="En-tête Car"/>
    <w:link w:val="En-tte"/>
    <w:uiPriority w:val="99"/>
    <w:rsid w:val="00A9638C"/>
    <w:rPr>
      <w:sz w:val="24"/>
      <w:szCs w:val="24"/>
      <w:lang w:eastAsia="ar-SA"/>
    </w:rPr>
  </w:style>
  <w:style w:type="paragraph" w:customStyle="1" w:styleId="TitreArticle">
    <w:name w:val="Titre Article"/>
    <w:basedOn w:val="Titre1"/>
    <w:link w:val="TitreArticleCar"/>
    <w:qFormat/>
    <w:rsid w:val="00ED0A81"/>
    <w:pPr>
      <w:numPr>
        <w:numId w:val="18"/>
      </w:numPr>
    </w:pPr>
    <w:rPr>
      <w:rFonts w:cs="Calibri"/>
      <w:sz w:val="32"/>
      <w:szCs w:val="28"/>
    </w:rPr>
  </w:style>
  <w:style w:type="paragraph" w:styleId="Paragraphedeliste">
    <w:name w:val="List Paragraph"/>
    <w:basedOn w:val="Normal"/>
    <w:qFormat/>
    <w:rsid w:val="00C571D1"/>
    <w:pPr>
      <w:suppressAutoHyphens w:val="0"/>
      <w:spacing w:after="160" w:line="259" w:lineRule="auto"/>
      <w:ind w:left="720"/>
      <w:contextualSpacing/>
      <w:jc w:val="left"/>
    </w:pPr>
    <w:rPr>
      <w:rFonts w:eastAsia="Calibri"/>
      <w:szCs w:val="22"/>
      <w:lang w:eastAsia="en-US"/>
    </w:rPr>
  </w:style>
  <w:style w:type="character" w:customStyle="1" w:styleId="Titre1Car">
    <w:name w:val="Titre 1 Car"/>
    <w:link w:val="Titre1"/>
    <w:rsid w:val="00556C22"/>
    <w:rPr>
      <w:b/>
      <w:bCs/>
      <w:sz w:val="28"/>
      <w:szCs w:val="24"/>
      <w:lang w:eastAsia="ar-SA"/>
    </w:rPr>
  </w:style>
  <w:style w:type="character" w:customStyle="1" w:styleId="TitreArticleCar">
    <w:name w:val="Titre Article Car"/>
    <w:link w:val="TitreArticle"/>
    <w:rsid w:val="00ED0A81"/>
    <w:rPr>
      <w:rFonts w:ascii="Calibri" w:hAnsi="Calibri" w:cs="Calibri"/>
      <w:b/>
      <w:bCs/>
      <w:sz w:val="32"/>
      <w:szCs w:val="28"/>
      <w:lang w:eastAsia="ar-SA"/>
    </w:rPr>
  </w:style>
  <w:style w:type="paragraph" w:customStyle="1" w:styleId="Annexe">
    <w:name w:val="Annexe"/>
    <w:basedOn w:val="TitreArticle"/>
    <w:qFormat/>
    <w:rsid w:val="002569B7"/>
    <w:pPr>
      <w:numPr>
        <w:numId w:val="23"/>
      </w:numPr>
    </w:pPr>
  </w:style>
  <w:style w:type="paragraph" w:styleId="En-ttedetabledesmatires">
    <w:name w:val="TOC Heading"/>
    <w:basedOn w:val="Titre1"/>
    <w:next w:val="Normal"/>
    <w:uiPriority w:val="39"/>
    <w:unhideWhenUsed/>
    <w:qFormat/>
    <w:rsid w:val="00AD1F57"/>
    <w:pPr>
      <w:keepLines/>
      <w:numPr>
        <w:numId w:val="0"/>
      </w:numPr>
      <w:suppressAutoHyphens w:val="0"/>
      <w:spacing w:before="240" w:line="259" w:lineRule="auto"/>
      <w:jc w:val="left"/>
      <w:outlineLvl w:val="9"/>
    </w:pPr>
    <w:rPr>
      <w:rFonts w:ascii="Calibri Light" w:hAnsi="Calibri Light"/>
      <w:b w:val="0"/>
      <w:bCs w:val="0"/>
      <w:color w:val="2F5496"/>
      <w:sz w:val="32"/>
      <w:szCs w:val="32"/>
      <w:lang w:eastAsia="fr-FR"/>
    </w:rPr>
  </w:style>
  <w:style w:type="paragraph" w:customStyle="1" w:styleId="Paragraphestandard">
    <w:name w:val="[Paragraphe standard]"/>
    <w:basedOn w:val="Normal"/>
    <w:rsid w:val="00014F01"/>
    <w:pPr>
      <w:widowControl w:val="0"/>
      <w:autoSpaceDE w:val="0"/>
      <w:spacing w:line="288" w:lineRule="auto"/>
      <w:jc w:val="left"/>
      <w:textAlignment w:val="center"/>
    </w:pPr>
    <w:rPr>
      <w:rFonts w:ascii="Minion Pro" w:eastAsia="Minion Pro" w:hAnsi="Minion Pro" w:cs="Minion Pro"/>
      <w:color w:val="000000"/>
      <w:kern w:val="1"/>
      <w:sz w:val="24"/>
      <w:lang w:eastAsia="hi-IN" w:bidi="hi-IN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F535EA"/>
    <w:pPr>
      <w:spacing w:after="120"/>
      <w:ind w:left="283"/>
    </w:pPr>
  </w:style>
  <w:style w:type="character" w:customStyle="1" w:styleId="RetraitcorpsdetexteCar">
    <w:name w:val="Retrait corps de texte Car"/>
    <w:link w:val="Retraitcorpsdetexte"/>
    <w:uiPriority w:val="99"/>
    <w:semiHidden/>
    <w:rsid w:val="00F535EA"/>
    <w:rPr>
      <w:rFonts w:ascii="Calibri" w:hAnsi="Calibri"/>
      <w:sz w:val="22"/>
      <w:szCs w:val="24"/>
      <w:lang w:eastAsia="ar-SA"/>
    </w:rPr>
  </w:style>
  <w:style w:type="paragraph" w:customStyle="1" w:styleId="RedTxt">
    <w:name w:val="RedTxt"/>
    <w:basedOn w:val="Normal"/>
    <w:link w:val="RedTxtCar"/>
    <w:rsid w:val="00933F7C"/>
    <w:pPr>
      <w:keepLines/>
      <w:widowControl w:val="0"/>
      <w:suppressAutoHyphens w:val="0"/>
      <w:autoSpaceDE w:val="0"/>
      <w:autoSpaceDN w:val="0"/>
      <w:adjustRightInd w:val="0"/>
      <w:jc w:val="left"/>
    </w:pPr>
    <w:rPr>
      <w:rFonts w:ascii="Arial" w:hAnsi="Arial" w:cs="Arial"/>
      <w:sz w:val="18"/>
      <w:szCs w:val="18"/>
      <w:lang w:eastAsia="fr-FR"/>
    </w:rPr>
  </w:style>
  <w:style w:type="character" w:customStyle="1" w:styleId="RedTxtCar">
    <w:name w:val="RedTxt Car"/>
    <w:link w:val="RedTxt"/>
    <w:locked/>
    <w:rsid w:val="00933F7C"/>
    <w:rPr>
      <w:rFonts w:ascii="Arial" w:eastAsia="Times New Roman" w:hAnsi="Arial" w:cs="Arial"/>
      <w:sz w:val="18"/>
      <w:szCs w:val="18"/>
    </w:rPr>
  </w:style>
  <w:style w:type="character" w:customStyle="1" w:styleId="markedcontent">
    <w:name w:val="markedcontent"/>
    <w:rsid w:val="00373EAE"/>
  </w:style>
  <w:style w:type="paragraph" w:styleId="Corpsdetexte2">
    <w:name w:val="Body Text 2"/>
    <w:basedOn w:val="Normal"/>
    <w:link w:val="Corpsdetexte2Car"/>
    <w:uiPriority w:val="99"/>
    <w:semiHidden/>
    <w:unhideWhenUsed/>
    <w:rsid w:val="00941C14"/>
    <w:pPr>
      <w:spacing w:after="120" w:line="480" w:lineRule="auto"/>
    </w:pPr>
  </w:style>
  <w:style w:type="character" w:customStyle="1" w:styleId="Corpsdetexte2Car">
    <w:name w:val="Corps de texte 2 Car"/>
    <w:link w:val="Corpsdetexte2"/>
    <w:uiPriority w:val="99"/>
    <w:semiHidden/>
    <w:rsid w:val="00941C14"/>
    <w:rPr>
      <w:rFonts w:ascii="Calibri" w:hAnsi="Calibri"/>
      <w:sz w:val="22"/>
      <w:szCs w:val="24"/>
      <w:lang w:eastAsia="ar-SA"/>
    </w:rPr>
  </w:style>
  <w:style w:type="paragraph" w:customStyle="1" w:styleId="ParagrapheAS">
    <w:name w:val="Paragraphe AS"/>
    <w:basedOn w:val="Normal"/>
    <w:rsid w:val="00941C14"/>
    <w:pPr>
      <w:numPr>
        <w:numId w:val="30"/>
      </w:numPr>
      <w:suppressAutoHyphens w:val="0"/>
      <w:jc w:val="left"/>
    </w:pPr>
    <w:rPr>
      <w:rFonts w:ascii="Garamond" w:hAnsi="Garamond"/>
      <w:b/>
      <w:bCs/>
      <w:sz w:val="24"/>
      <w:lang w:eastAsia="fr-FR"/>
    </w:rPr>
  </w:style>
  <w:style w:type="paragraph" w:customStyle="1" w:styleId="TitreAS1">
    <w:name w:val="Titre AS1"/>
    <w:basedOn w:val="Normal"/>
    <w:rsid w:val="00941C14"/>
    <w:pPr>
      <w:numPr>
        <w:ilvl w:val="1"/>
        <w:numId w:val="30"/>
      </w:numPr>
      <w:suppressAutoHyphens w:val="0"/>
      <w:jc w:val="left"/>
    </w:pPr>
    <w:rPr>
      <w:rFonts w:ascii="Times New Roman" w:hAnsi="Times New Roman"/>
      <w:sz w:val="24"/>
      <w:lang w:eastAsia="fr-FR"/>
    </w:rPr>
  </w:style>
  <w:style w:type="paragraph" w:customStyle="1" w:styleId="TitreAS2">
    <w:name w:val="Titre AS2"/>
    <w:basedOn w:val="Normal"/>
    <w:rsid w:val="00941C14"/>
    <w:pPr>
      <w:numPr>
        <w:ilvl w:val="2"/>
        <w:numId w:val="30"/>
      </w:numPr>
      <w:suppressAutoHyphens w:val="0"/>
      <w:jc w:val="left"/>
    </w:pPr>
    <w:rPr>
      <w:rFonts w:ascii="Times New Roman" w:hAnsi="Times New Roman"/>
      <w:sz w:val="24"/>
      <w:lang w:eastAsia="fr-FR"/>
    </w:rPr>
  </w:style>
  <w:style w:type="paragraph" w:customStyle="1" w:styleId="TitreAS3">
    <w:name w:val="Titre AS3"/>
    <w:basedOn w:val="Normal"/>
    <w:rsid w:val="00941C14"/>
    <w:pPr>
      <w:numPr>
        <w:ilvl w:val="3"/>
        <w:numId w:val="30"/>
      </w:numPr>
      <w:suppressAutoHyphens w:val="0"/>
      <w:jc w:val="left"/>
    </w:pPr>
    <w:rPr>
      <w:rFonts w:ascii="Garamond" w:hAnsi="Garamond"/>
      <w:sz w:val="24"/>
      <w:lang w:eastAsia="fr-FR"/>
    </w:rPr>
  </w:style>
  <w:style w:type="paragraph" w:customStyle="1" w:styleId="ANNEXEAS">
    <w:name w:val="ANNEXE AS"/>
    <w:basedOn w:val="Normal"/>
    <w:rsid w:val="00941C14"/>
    <w:pPr>
      <w:numPr>
        <w:ilvl w:val="5"/>
        <w:numId w:val="30"/>
      </w:numPr>
      <w:suppressAutoHyphens w:val="0"/>
      <w:jc w:val="left"/>
    </w:pPr>
    <w:rPr>
      <w:rFonts w:ascii="Times New Roman" w:hAnsi="Times New Roman"/>
      <w:sz w:val="24"/>
      <w:lang w:eastAsia="fr-FR"/>
    </w:rPr>
  </w:style>
  <w:style w:type="paragraph" w:customStyle="1" w:styleId="CorpsdetexteAS">
    <w:name w:val="Corps de texte AS"/>
    <w:basedOn w:val="Normal"/>
    <w:rsid w:val="00941C14"/>
    <w:pPr>
      <w:numPr>
        <w:ilvl w:val="6"/>
        <w:numId w:val="30"/>
      </w:numPr>
      <w:suppressAutoHyphens w:val="0"/>
      <w:jc w:val="left"/>
    </w:pPr>
    <w:rPr>
      <w:rFonts w:ascii="Times New Roman" w:hAnsi="Times New Roman"/>
      <w:sz w:val="24"/>
      <w:lang w:eastAsia="fr-FR"/>
    </w:rPr>
  </w:style>
  <w:style w:type="character" w:customStyle="1" w:styleId="05ARTICLENiv1-TexteCar">
    <w:name w:val="05_ARTICLE_Niv1 - Texte Car"/>
    <w:link w:val="05ARTICLENiv1-Texte"/>
    <w:locked/>
    <w:rsid w:val="000831BF"/>
    <w:rPr>
      <w:rFonts w:ascii="Arial" w:hAnsi="Arial"/>
      <w:noProof/>
    </w:rPr>
  </w:style>
  <w:style w:type="paragraph" w:customStyle="1" w:styleId="05ARTICLENiv1-Texte">
    <w:name w:val="05_ARTICLE_Niv1 - Texte"/>
    <w:link w:val="05ARTICLENiv1-TexteCar"/>
    <w:rsid w:val="000831BF"/>
    <w:pPr>
      <w:tabs>
        <w:tab w:val="left" w:leader="dot" w:pos="9356"/>
      </w:tabs>
      <w:spacing w:after="120"/>
      <w:jc w:val="both"/>
    </w:pPr>
    <w:rPr>
      <w:rFonts w:ascii="Arial" w:hAnsi="Arial"/>
      <w:noProof/>
    </w:rPr>
  </w:style>
  <w:style w:type="paragraph" w:customStyle="1" w:styleId="Standard">
    <w:name w:val="Standard"/>
    <w:rsid w:val="00DD5692"/>
    <w:pPr>
      <w:suppressAutoHyphens/>
      <w:autoSpaceDN w:val="0"/>
      <w:textAlignment w:val="baseline"/>
    </w:pPr>
    <w:rPr>
      <w:rFonts w:ascii="Calibri" w:eastAsia="Calibri" w:hAnsi="Calibri" w:cs="Tahoma"/>
      <w:sz w:val="22"/>
      <w:szCs w:val="22"/>
      <w:lang w:eastAsia="en-US"/>
    </w:rPr>
  </w:style>
  <w:style w:type="numbering" w:customStyle="1" w:styleId="WWNum15">
    <w:name w:val="WWNum15"/>
    <w:basedOn w:val="Aucuneliste"/>
    <w:rsid w:val="00DD5692"/>
    <w:pPr>
      <w:numPr>
        <w:numId w:val="40"/>
      </w:numPr>
    </w:pPr>
  </w:style>
  <w:style w:type="character" w:styleId="Mentionnonrsolue">
    <w:name w:val="Unresolved Mention"/>
    <w:basedOn w:val="Policepardfaut"/>
    <w:uiPriority w:val="99"/>
    <w:semiHidden/>
    <w:unhideWhenUsed/>
    <w:rsid w:val="0009030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84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4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36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1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8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1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4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35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4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5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15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8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035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585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7635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48037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58421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53367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13588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344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8071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939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8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57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3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38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634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645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62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0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2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8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16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14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51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20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64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42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86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074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4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3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96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2B78D3-BC53-4436-B188-E41825715F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101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Communauté de communes "Le Cœur du Nivernais"</vt:lpstr>
    </vt:vector>
  </TitlesOfParts>
  <Company/>
  <LinksUpToDate>false</LinksUpToDate>
  <CharactersWithSpaces>657</CharactersWithSpaces>
  <SharedDoc>false</SharedDoc>
  <HLinks>
    <vt:vector size="48" baseType="variant">
      <vt:variant>
        <vt:i4>6684708</vt:i4>
      </vt:variant>
      <vt:variant>
        <vt:i4>21</vt:i4>
      </vt:variant>
      <vt:variant>
        <vt:i4>0</vt:i4>
      </vt:variant>
      <vt:variant>
        <vt:i4>5</vt:i4>
      </vt:variant>
      <vt:variant>
        <vt:lpwstr>https://www.ternum-bfc.fr/</vt:lpwstr>
      </vt:variant>
      <vt:variant>
        <vt:lpwstr/>
      </vt:variant>
      <vt:variant>
        <vt:i4>7012373</vt:i4>
      </vt:variant>
      <vt:variant>
        <vt:i4>18</vt:i4>
      </vt:variant>
      <vt:variant>
        <vt:i4>0</vt:i4>
      </vt:variant>
      <vt:variant>
        <vt:i4>5</vt:i4>
      </vt:variant>
      <vt:variant>
        <vt:lpwstr>mailto:s.monny@bazoisloiremorvan.fr</vt:lpwstr>
      </vt:variant>
      <vt:variant>
        <vt:lpwstr/>
      </vt:variant>
      <vt:variant>
        <vt:i4>4980782</vt:i4>
      </vt:variant>
      <vt:variant>
        <vt:i4>15</vt:i4>
      </vt:variant>
      <vt:variant>
        <vt:i4>0</vt:i4>
      </vt:variant>
      <vt:variant>
        <vt:i4>5</vt:i4>
      </vt:variant>
      <vt:variant>
        <vt:lpwstr>mailto:js.halliez@bazoisloiremorvan.fr</vt:lpwstr>
      </vt:variant>
      <vt:variant>
        <vt:lpwstr/>
      </vt:variant>
      <vt:variant>
        <vt:i4>5832799</vt:i4>
      </vt:variant>
      <vt:variant>
        <vt:i4>12</vt:i4>
      </vt:variant>
      <vt:variant>
        <vt:i4>0</vt:i4>
      </vt:variant>
      <vt:variant>
        <vt:i4>5</vt:i4>
      </vt:variant>
      <vt:variant>
        <vt:lpwstr>https://dume.chorus-pro.gouv.fr/</vt:lpwstr>
      </vt:variant>
      <vt:variant>
        <vt:lpwstr/>
      </vt:variant>
      <vt:variant>
        <vt:i4>6684708</vt:i4>
      </vt:variant>
      <vt:variant>
        <vt:i4>9</vt:i4>
      </vt:variant>
      <vt:variant>
        <vt:i4>0</vt:i4>
      </vt:variant>
      <vt:variant>
        <vt:i4>5</vt:i4>
      </vt:variant>
      <vt:variant>
        <vt:lpwstr>https://www.ternum-bfc.fr/</vt:lpwstr>
      </vt:variant>
      <vt:variant>
        <vt:lpwstr/>
      </vt:variant>
      <vt:variant>
        <vt:i4>6684708</vt:i4>
      </vt:variant>
      <vt:variant>
        <vt:i4>6</vt:i4>
      </vt:variant>
      <vt:variant>
        <vt:i4>0</vt:i4>
      </vt:variant>
      <vt:variant>
        <vt:i4>5</vt:i4>
      </vt:variant>
      <vt:variant>
        <vt:lpwstr>https://www.ternum-bfc.fr/</vt:lpwstr>
      </vt:variant>
      <vt:variant>
        <vt:lpwstr/>
      </vt:variant>
      <vt:variant>
        <vt:i4>7012373</vt:i4>
      </vt:variant>
      <vt:variant>
        <vt:i4>3</vt:i4>
      </vt:variant>
      <vt:variant>
        <vt:i4>0</vt:i4>
      </vt:variant>
      <vt:variant>
        <vt:i4>5</vt:i4>
      </vt:variant>
      <vt:variant>
        <vt:lpwstr>mailto:s.monny@bazoisloiremorvan.fr</vt:lpwstr>
      </vt:variant>
      <vt:variant>
        <vt:lpwstr/>
      </vt:variant>
      <vt:variant>
        <vt:i4>4980782</vt:i4>
      </vt:variant>
      <vt:variant>
        <vt:i4>0</vt:i4>
      </vt:variant>
      <vt:variant>
        <vt:i4>0</vt:i4>
      </vt:variant>
      <vt:variant>
        <vt:i4>5</vt:i4>
      </vt:variant>
      <vt:variant>
        <vt:lpwstr>mailto:js.halliez@bazoisloiremorvan.fr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Communauté de communes "Le Cœur du Nivernais"</dc:title>
  <dc:subject/>
  <dc:creator>_</dc:creator>
  <cp:keywords/>
  <cp:lastModifiedBy>Jean-Sebastien HALLIEZ</cp:lastModifiedBy>
  <cp:revision>3</cp:revision>
  <cp:lastPrinted>2023-08-10T09:37:00Z</cp:lastPrinted>
  <dcterms:created xsi:type="dcterms:W3CDTF">2026-01-22T11:20:00Z</dcterms:created>
  <dcterms:modified xsi:type="dcterms:W3CDTF">2026-03-24T10:25:00Z</dcterms:modified>
</cp:coreProperties>
</file>